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EFDE4" w14:textId="6F179975" w:rsidR="001A65A0" w:rsidRDefault="002D3813" w:rsidP="00364E9C">
      <w:pPr>
        <w:tabs>
          <w:tab w:val="center" w:pos="5400"/>
          <w:tab w:val="left" w:pos="9540"/>
        </w:tabs>
      </w:pPr>
      <w:r>
        <w:tab/>
      </w:r>
      <w:r w:rsidR="00236126">
        <w:rPr>
          <w:noProof/>
        </w:rPr>
        <w:drawing>
          <wp:inline distT="0" distB="0" distL="0" distR="0" wp14:anchorId="353D6308" wp14:editId="24B777CE">
            <wp:extent cx="2349500" cy="2108200"/>
            <wp:effectExtent l="0" t="0" r="0" b="0"/>
            <wp:docPr id="3" name="Picture 1" descr="Keep Jacksonville Beautiful Logo with trees and a riv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" descr="Keep Jacksonville Beautiful Logo with trees and a rive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500" cy="210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129EE50F" w14:textId="77777777" w:rsidR="003E5151" w:rsidRDefault="003E5151">
      <w:pPr>
        <w:jc w:val="center"/>
      </w:pPr>
    </w:p>
    <w:p w14:paraId="74C636CE" w14:textId="77777777" w:rsidR="003E5151" w:rsidRDefault="005617F2">
      <w:pPr>
        <w:jc w:val="center"/>
        <w:rPr>
          <w:rFonts w:ascii="Times New Roman Bold" w:hAnsi="Times New Roman Bold"/>
        </w:rPr>
      </w:pPr>
      <w:r>
        <w:rPr>
          <w:rFonts w:ascii="Times New Roman Bold" w:hAnsi="Times New Roman Bold"/>
        </w:rPr>
        <w:t>APPLICATIONS FOR 20</w:t>
      </w:r>
      <w:r w:rsidR="009660D8">
        <w:rPr>
          <w:rFonts w:ascii="Times New Roman Bold" w:hAnsi="Times New Roman Bold"/>
        </w:rPr>
        <w:t>2</w:t>
      </w:r>
      <w:r w:rsidR="00A742EA">
        <w:rPr>
          <w:rFonts w:ascii="Times New Roman Bold" w:hAnsi="Times New Roman Bold"/>
        </w:rPr>
        <w:t>5</w:t>
      </w:r>
      <w:r w:rsidR="00E72F02">
        <w:rPr>
          <w:rFonts w:ascii="Times New Roman Bold" w:hAnsi="Times New Roman Bold"/>
        </w:rPr>
        <w:t xml:space="preserve"> KEEP</w:t>
      </w:r>
      <w:r w:rsidR="003E5151">
        <w:rPr>
          <w:rFonts w:ascii="Times New Roman Bold" w:hAnsi="Times New Roman Bold"/>
        </w:rPr>
        <w:t xml:space="preserve"> JACKSONVILLE BEAUTIFUL SCHOOL AWARD</w:t>
      </w:r>
    </w:p>
    <w:p w14:paraId="73316C2D" w14:textId="77777777" w:rsidR="003E5151" w:rsidRDefault="003E5151">
      <w:pPr>
        <w:jc w:val="center"/>
      </w:pPr>
    </w:p>
    <w:p w14:paraId="4A0FF78D" w14:textId="77777777" w:rsidR="003E5151" w:rsidRDefault="003E5151">
      <w:pPr>
        <w:jc w:val="center"/>
      </w:pPr>
      <w:r>
        <w:t xml:space="preserve">Applicants should have demonstrated an outstanding and ongoing effort in </w:t>
      </w:r>
      <w:r>
        <w:rPr>
          <w:u w:val="single"/>
        </w:rPr>
        <w:t>at least two</w:t>
      </w:r>
      <w:r>
        <w:t xml:space="preserve"> of these areas:</w:t>
      </w:r>
    </w:p>
    <w:p w14:paraId="6198CA24" w14:textId="77777777" w:rsidR="003E5151" w:rsidRDefault="003E5151">
      <w:pPr>
        <w:jc w:val="center"/>
      </w:pPr>
    </w:p>
    <w:p w14:paraId="3D8FB2D3" w14:textId="77777777" w:rsidR="003E5151" w:rsidRDefault="003E5151">
      <w:pPr>
        <w:ind w:left="2160"/>
      </w:pPr>
      <w:r>
        <w:t>1. Clean Campus</w:t>
      </w:r>
    </w:p>
    <w:p w14:paraId="4CCC2A22" w14:textId="77777777" w:rsidR="003E5151" w:rsidRDefault="003E5151">
      <w:pPr>
        <w:ind w:left="2160"/>
      </w:pPr>
      <w:r>
        <w:t>2. Litter/Graffiti Prevention Education</w:t>
      </w:r>
    </w:p>
    <w:p w14:paraId="4F794041" w14:textId="77777777" w:rsidR="003E5151" w:rsidRDefault="003E5151">
      <w:pPr>
        <w:ind w:left="2160"/>
      </w:pPr>
      <w:r>
        <w:t>3. Projects</w:t>
      </w:r>
    </w:p>
    <w:p w14:paraId="79A2D8A6" w14:textId="77777777" w:rsidR="003E5151" w:rsidRDefault="003E5151">
      <w:pPr>
        <w:jc w:val="center"/>
      </w:pPr>
      <w:r>
        <w:t>…in a Duval County public or private school.</w:t>
      </w:r>
    </w:p>
    <w:p w14:paraId="775E4CBD" w14:textId="77777777" w:rsidR="003E5151" w:rsidRDefault="003E5151">
      <w:pPr>
        <w:jc w:val="center"/>
      </w:pPr>
    </w:p>
    <w:p w14:paraId="77B2F959" w14:textId="77777777" w:rsidR="003E5151" w:rsidRDefault="003E5151">
      <w:pPr>
        <w:jc w:val="center"/>
      </w:pPr>
      <w:r>
        <w:t>To apply, pleas</w:t>
      </w:r>
      <w:r w:rsidR="00D15B6D">
        <w:t>e</w:t>
      </w:r>
      <w:r>
        <w:t xml:space="preserve"> PRINT or TYPE information in all areas of this application, </w:t>
      </w:r>
      <w:r w:rsidR="004A45DD">
        <w:t xml:space="preserve">email or </w:t>
      </w:r>
      <w:r>
        <w:t>mail it to:</w:t>
      </w:r>
    </w:p>
    <w:p w14:paraId="2814D3EE" w14:textId="77777777" w:rsidR="004A45DD" w:rsidRDefault="006F3011">
      <w:pPr>
        <w:jc w:val="center"/>
      </w:pPr>
      <w:hyperlink r:id="rId9" w:history="1">
        <w:r w:rsidRPr="009C0E84">
          <w:rPr>
            <w:rStyle w:val="Hyperlink"/>
          </w:rPr>
          <w:t>kjb@coj.net</w:t>
        </w:r>
      </w:hyperlink>
    </w:p>
    <w:p w14:paraId="42130A08" w14:textId="77777777" w:rsidR="003E5151" w:rsidRDefault="003E5151">
      <w:pPr>
        <w:jc w:val="center"/>
      </w:pPr>
    </w:p>
    <w:p w14:paraId="6F74B410" w14:textId="77777777" w:rsidR="003E5151" w:rsidRDefault="003E5151">
      <w:pPr>
        <w:jc w:val="center"/>
      </w:pPr>
      <w:r>
        <w:t>Keep Jacksonville Beautiful School Award</w:t>
      </w:r>
    </w:p>
    <w:p w14:paraId="6B2CBDE0" w14:textId="77777777" w:rsidR="00781919" w:rsidRDefault="00E45B0A" w:rsidP="00781919">
      <w:pPr>
        <w:jc w:val="center"/>
      </w:pPr>
      <w:r>
        <w:t>Environmental Quality Division</w:t>
      </w:r>
    </w:p>
    <w:p w14:paraId="2E7D2227" w14:textId="77777777" w:rsidR="00781919" w:rsidRDefault="00781919" w:rsidP="00781919">
      <w:pPr>
        <w:jc w:val="center"/>
      </w:pPr>
      <w:r>
        <w:t>214 N. Hogan St. 5</w:t>
      </w:r>
      <w:r w:rsidRPr="00781919">
        <w:rPr>
          <w:vertAlign w:val="superscript"/>
        </w:rPr>
        <w:t>th</w:t>
      </w:r>
      <w:r>
        <w:t xml:space="preserve"> Floor</w:t>
      </w:r>
    </w:p>
    <w:p w14:paraId="1193FBAD" w14:textId="77777777" w:rsidR="00781919" w:rsidRDefault="00781919" w:rsidP="00781919">
      <w:pPr>
        <w:jc w:val="center"/>
      </w:pPr>
      <w:r>
        <w:t>Jacksonville, FL 32202</w:t>
      </w:r>
    </w:p>
    <w:p w14:paraId="752AD697" w14:textId="77777777" w:rsidR="00781919" w:rsidRDefault="00781919" w:rsidP="00781919">
      <w:pPr>
        <w:jc w:val="center"/>
      </w:pPr>
      <w:r>
        <w:t>Attention</w:t>
      </w:r>
      <w:r w:rsidR="006F3011">
        <w:t>: Dan</w:t>
      </w:r>
      <w:r>
        <w:t xml:space="preserve"> Durbec</w:t>
      </w:r>
    </w:p>
    <w:p w14:paraId="07774849" w14:textId="77777777" w:rsidR="00371F12" w:rsidRDefault="00371F12">
      <w:pPr>
        <w:jc w:val="center"/>
      </w:pPr>
    </w:p>
    <w:p w14:paraId="061CBB84" w14:textId="77777777" w:rsidR="003E5151" w:rsidRDefault="003E5151">
      <w:pPr>
        <w:jc w:val="center"/>
      </w:pPr>
    </w:p>
    <w:p w14:paraId="175263C3" w14:textId="77777777" w:rsidR="00270B8B" w:rsidRDefault="00270B8B" w:rsidP="00270B8B">
      <w:r>
        <w:t>Application deadline</w:t>
      </w:r>
      <w:r w:rsidR="00233CEF">
        <w:t>: 5</w:t>
      </w:r>
      <w:r>
        <w:rPr>
          <w:b/>
        </w:rPr>
        <w:t xml:space="preserve"> p.m., </w:t>
      </w:r>
      <w:r>
        <w:t>Frida</w:t>
      </w:r>
      <w:r w:rsidR="00324E22">
        <w:t>y,</w:t>
      </w:r>
      <w:r w:rsidR="00220B8C">
        <w:t xml:space="preserve"> </w:t>
      </w:r>
      <w:r w:rsidR="001D0046">
        <w:t xml:space="preserve">October </w:t>
      </w:r>
      <w:r w:rsidR="00A742EA">
        <w:t>2</w:t>
      </w:r>
      <w:r w:rsidR="00324E22">
        <w:t xml:space="preserve">, </w:t>
      </w:r>
      <w:proofErr w:type="gramStart"/>
      <w:r w:rsidR="00324E22">
        <w:t>202</w:t>
      </w:r>
      <w:r w:rsidR="00A742EA">
        <w:t>6</w:t>
      </w:r>
      <w:proofErr w:type="gramEnd"/>
      <w:r w:rsidR="00324E22">
        <w:t xml:space="preserve"> </w:t>
      </w:r>
      <w:r>
        <w:t>but may be submitted earlier.</w:t>
      </w:r>
    </w:p>
    <w:p w14:paraId="4EC9FB24" w14:textId="77777777" w:rsidR="003E5151" w:rsidRDefault="003E5151"/>
    <w:p w14:paraId="35B482F9" w14:textId="77777777" w:rsidR="003E5151" w:rsidRDefault="003E5151">
      <w:r>
        <w:t xml:space="preserve">Principal/President’s </w:t>
      </w:r>
      <w:r w:rsidR="00CA4F98">
        <w:t>Name: _</w:t>
      </w:r>
      <w:r>
        <w:t>_______________________________________________________</w:t>
      </w:r>
    </w:p>
    <w:p w14:paraId="69115DB3" w14:textId="77777777" w:rsidR="003E5151" w:rsidRDefault="003E5151"/>
    <w:p w14:paraId="5A4494A9" w14:textId="77777777" w:rsidR="003E5151" w:rsidRDefault="003E5151">
      <w:proofErr w:type="gramStart"/>
      <w:r>
        <w:t>School:_</w:t>
      </w:r>
      <w:proofErr w:type="gramEnd"/>
      <w:r>
        <w:t>_______________________________________________________________________</w:t>
      </w:r>
    </w:p>
    <w:p w14:paraId="1408022C" w14:textId="77777777" w:rsidR="003E5151" w:rsidRDefault="003E5151"/>
    <w:p w14:paraId="1247FF3F" w14:textId="77777777" w:rsidR="003E5151" w:rsidRDefault="003E5151">
      <w:r>
        <w:t xml:space="preserve">Mailing </w:t>
      </w:r>
      <w:proofErr w:type="gramStart"/>
      <w:r>
        <w:t>Address:_</w:t>
      </w:r>
      <w:proofErr w:type="gramEnd"/>
      <w:r>
        <w:t>________________________________________________________________</w:t>
      </w:r>
    </w:p>
    <w:p w14:paraId="6F17BC45" w14:textId="77777777" w:rsidR="003E5151" w:rsidRDefault="003E5151"/>
    <w:p w14:paraId="7C9E9F98" w14:textId="77777777" w:rsidR="003E5151" w:rsidRDefault="003E5151">
      <w:r>
        <w:t xml:space="preserve">City, State, </w:t>
      </w:r>
      <w:proofErr w:type="gramStart"/>
      <w:r>
        <w:t>Zip:_</w:t>
      </w:r>
      <w:proofErr w:type="gramEnd"/>
      <w:r>
        <w:t>_________________________________________________________________</w:t>
      </w:r>
    </w:p>
    <w:p w14:paraId="6C5D8639" w14:textId="77777777" w:rsidR="003E5151" w:rsidRDefault="003E5151"/>
    <w:p w14:paraId="5AF32A39" w14:textId="77777777" w:rsidR="003E5151" w:rsidRDefault="003E5151">
      <w:proofErr w:type="gramStart"/>
      <w:r>
        <w:t>Telephone:_</w:t>
      </w:r>
      <w:proofErr w:type="gramEnd"/>
      <w:r>
        <w:t>__________________________</w:t>
      </w:r>
      <w:proofErr w:type="gramStart"/>
      <w:r>
        <w:t>_  Best</w:t>
      </w:r>
      <w:proofErr w:type="gramEnd"/>
      <w:r>
        <w:t xml:space="preserve"> Time to </w:t>
      </w:r>
      <w:proofErr w:type="gramStart"/>
      <w:r>
        <w:t>Call:_</w:t>
      </w:r>
      <w:proofErr w:type="gramEnd"/>
      <w:r>
        <w:t>_________________________</w:t>
      </w:r>
    </w:p>
    <w:p w14:paraId="3DA7ADBD" w14:textId="77777777" w:rsidR="003E5151" w:rsidRDefault="003E5151"/>
    <w:p w14:paraId="64C10E1D" w14:textId="77777777" w:rsidR="003E5151" w:rsidRDefault="003E5151">
      <w:proofErr w:type="gramStart"/>
      <w:r>
        <w:t>E-mail:_</w:t>
      </w:r>
      <w:proofErr w:type="gramEnd"/>
      <w:r>
        <w:t>________________________________________________________________________</w:t>
      </w:r>
    </w:p>
    <w:p w14:paraId="5D47624C" w14:textId="77777777" w:rsidR="003E5151" w:rsidRDefault="003E5151">
      <w:pPr>
        <w:spacing w:line="120" w:lineRule="auto"/>
      </w:pPr>
    </w:p>
    <w:p w14:paraId="1692EFCE" w14:textId="77777777" w:rsidR="0007604F" w:rsidRPr="00B8070E" w:rsidRDefault="003E5151">
      <w:pPr>
        <w:rPr>
          <w:sz w:val="20"/>
        </w:rPr>
      </w:pPr>
      <w:r w:rsidRPr="00C22F8C">
        <w:rPr>
          <w:sz w:val="22"/>
          <w:szCs w:val="22"/>
        </w:rPr>
        <w:t>Please attach a summary of the school’s achievements</w:t>
      </w:r>
      <w:r w:rsidR="006A3150">
        <w:rPr>
          <w:sz w:val="22"/>
          <w:szCs w:val="22"/>
        </w:rPr>
        <w:t xml:space="preserve"> in 202</w:t>
      </w:r>
      <w:r w:rsidR="00A742EA">
        <w:rPr>
          <w:sz w:val="22"/>
          <w:szCs w:val="22"/>
        </w:rPr>
        <w:t>5</w:t>
      </w:r>
      <w:r w:rsidRPr="00C22F8C">
        <w:rPr>
          <w:sz w:val="22"/>
          <w:szCs w:val="22"/>
        </w:rPr>
        <w:t xml:space="preserve">, along with any supporting documentation as described in the attached guidelines.  Summaries must be typed, not handwritten, and e-submissions are encouraged.  </w:t>
      </w:r>
      <w:bookmarkStart w:id="0" w:name="_Hlk144988216"/>
      <w:r w:rsidRPr="00C22F8C">
        <w:rPr>
          <w:sz w:val="22"/>
          <w:szCs w:val="22"/>
          <w:u w:val="single"/>
        </w:rPr>
        <w:t>Once submitted, nominations may not be revised or amended</w:t>
      </w:r>
      <w:r w:rsidRPr="00C22F8C">
        <w:rPr>
          <w:sz w:val="22"/>
          <w:szCs w:val="22"/>
        </w:rPr>
        <w:t>.  Keep a copy</w:t>
      </w:r>
      <w:r w:rsidR="00827036">
        <w:rPr>
          <w:sz w:val="22"/>
          <w:szCs w:val="22"/>
        </w:rPr>
        <w:t>--</w:t>
      </w:r>
      <w:r w:rsidRPr="00C22F8C">
        <w:rPr>
          <w:sz w:val="22"/>
          <w:szCs w:val="22"/>
        </w:rPr>
        <w:t xml:space="preserve"> </w:t>
      </w:r>
      <w:r w:rsidRPr="00C22F8C">
        <w:rPr>
          <w:sz w:val="22"/>
          <w:szCs w:val="22"/>
          <w:u w:val="single"/>
        </w:rPr>
        <w:t>applications and supporting documentation will not be returned to you</w:t>
      </w:r>
      <w:r w:rsidRPr="00C22F8C">
        <w:rPr>
          <w:sz w:val="22"/>
          <w:szCs w:val="22"/>
        </w:rPr>
        <w:t>.  Photocopies or digital files of the material on</w:t>
      </w:r>
      <w:r w:rsidR="002A7DD4">
        <w:rPr>
          <w:sz w:val="22"/>
          <w:szCs w:val="22"/>
        </w:rPr>
        <w:t xml:space="preserve"> </w:t>
      </w:r>
      <w:r w:rsidRPr="00C22F8C">
        <w:rPr>
          <w:sz w:val="22"/>
          <w:szCs w:val="22"/>
        </w:rPr>
        <w:t xml:space="preserve">a </w:t>
      </w:r>
      <w:r w:rsidR="002D0EE4" w:rsidRPr="00C22F8C">
        <w:rPr>
          <w:sz w:val="22"/>
          <w:szCs w:val="22"/>
        </w:rPr>
        <w:t>flash drive</w:t>
      </w:r>
      <w:r w:rsidRPr="00C22F8C">
        <w:rPr>
          <w:sz w:val="22"/>
          <w:szCs w:val="22"/>
        </w:rPr>
        <w:t xml:space="preserve"> are acceptable.</w:t>
      </w:r>
      <w:r w:rsidR="00717056" w:rsidRPr="00C22F8C">
        <w:rPr>
          <w:sz w:val="22"/>
          <w:szCs w:val="22"/>
        </w:rPr>
        <w:t xml:space="preserve"> </w:t>
      </w:r>
      <w:r w:rsidR="006C538D" w:rsidRPr="00C22F8C">
        <w:rPr>
          <w:sz w:val="22"/>
          <w:szCs w:val="22"/>
        </w:rPr>
        <w:t xml:space="preserve">The awards will be presented at </w:t>
      </w:r>
      <w:r w:rsidR="002A7DD4">
        <w:rPr>
          <w:sz w:val="22"/>
          <w:szCs w:val="22"/>
        </w:rPr>
        <w:t xml:space="preserve">the annual Environmental Protection Board’s Environmental Achievement Awards luncheon at the University of Florida </w:t>
      </w:r>
      <w:r w:rsidR="002A7DD4" w:rsidRPr="006F3011">
        <w:rPr>
          <w:sz w:val="22"/>
          <w:szCs w:val="22"/>
        </w:rPr>
        <w:t>No</w:t>
      </w:r>
      <w:r w:rsidR="00233CEF" w:rsidRPr="006F3011">
        <w:rPr>
          <w:sz w:val="22"/>
          <w:szCs w:val="22"/>
        </w:rPr>
        <w:t>v.</w:t>
      </w:r>
      <w:r w:rsidR="006F3011">
        <w:rPr>
          <w:sz w:val="22"/>
          <w:szCs w:val="22"/>
        </w:rPr>
        <w:t xml:space="preserve"> 19,</w:t>
      </w:r>
      <w:r w:rsidR="006F3011" w:rsidRPr="006F3011">
        <w:rPr>
          <w:sz w:val="22"/>
          <w:szCs w:val="22"/>
        </w:rPr>
        <w:t xml:space="preserve"> 2026</w:t>
      </w:r>
      <w:r w:rsidR="002A7DD4" w:rsidRPr="006F3011">
        <w:rPr>
          <w:sz w:val="22"/>
          <w:szCs w:val="22"/>
        </w:rPr>
        <w:t>.</w:t>
      </w:r>
      <w:r w:rsidR="00C22F8C" w:rsidRPr="00C22F8C">
        <w:rPr>
          <w:sz w:val="22"/>
          <w:szCs w:val="22"/>
        </w:rPr>
        <w:t xml:space="preserve"> </w:t>
      </w:r>
      <w:r w:rsidR="00CA4F98" w:rsidRPr="00C22F8C">
        <w:rPr>
          <w:sz w:val="22"/>
          <w:szCs w:val="22"/>
        </w:rPr>
        <w:t xml:space="preserve"> </w:t>
      </w:r>
      <w:r w:rsidR="00B8070E" w:rsidRPr="00C22F8C">
        <w:rPr>
          <w:sz w:val="22"/>
          <w:szCs w:val="22"/>
        </w:rPr>
        <w:t xml:space="preserve">For more information, call 255-8276 or email </w:t>
      </w:r>
      <w:r w:rsidR="006F3011">
        <w:rPr>
          <w:sz w:val="22"/>
          <w:szCs w:val="22"/>
        </w:rPr>
        <w:t>kj</w:t>
      </w:r>
      <w:bookmarkEnd w:id="0"/>
      <w:r w:rsidR="006F3011">
        <w:rPr>
          <w:sz w:val="22"/>
          <w:szCs w:val="22"/>
        </w:rPr>
        <w:t>b@coj.net</w:t>
      </w:r>
      <w:r w:rsidR="00717056" w:rsidRPr="00C22F8C">
        <w:rPr>
          <w:sz w:val="22"/>
          <w:szCs w:val="22"/>
        </w:rPr>
        <w:t xml:space="preserve">.  </w:t>
      </w:r>
      <w:r w:rsidRPr="00C22F8C">
        <w:rPr>
          <w:sz w:val="22"/>
          <w:szCs w:val="22"/>
        </w:rPr>
        <w:t xml:space="preserve">Awards </w:t>
      </w:r>
      <w:r w:rsidR="00C22F8C" w:rsidRPr="00C22F8C">
        <w:rPr>
          <w:sz w:val="22"/>
          <w:szCs w:val="22"/>
        </w:rPr>
        <w:t>may</w:t>
      </w:r>
      <w:r w:rsidRPr="00C22F8C">
        <w:rPr>
          <w:sz w:val="22"/>
          <w:szCs w:val="22"/>
        </w:rPr>
        <w:t xml:space="preserve"> be presented in four categories</w:t>
      </w:r>
      <w:r w:rsidR="006F3011" w:rsidRPr="00C22F8C">
        <w:rPr>
          <w:sz w:val="22"/>
          <w:szCs w:val="22"/>
        </w:rPr>
        <w:t>: Elementary</w:t>
      </w:r>
      <w:r w:rsidRPr="00C22F8C">
        <w:rPr>
          <w:sz w:val="22"/>
          <w:szCs w:val="22"/>
        </w:rPr>
        <w:t>, Middle</w:t>
      </w:r>
      <w:r w:rsidR="009C7085">
        <w:rPr>
          <w:sz w:val="22"/>
          <w:szCs w:val="22"/>
        </w:rPr>
        <w:t xml:space="preserve"> School</w:t>
      </w:r>
      <w:r w:rsidRPr="00C22F8C">
        <w:rPr>
          <w:sz w:val="22"/>
          <w:szCs w:val="22"/>
        </w:rPr>
        <w:t>, High School, and College/University</w:t>
      </w:r>
      <w:r w:rsidRPr="00B8070E">
        <w:rPr>
          <w:sz w:val="20"/>
          <w:szCs w:val="20"/>
        </w:rPr>
        <w:t>.</w:t>
      </w:r>
      <w:r w:rsidRPr="00B8070E">
        <w:rPr>
          <w:sz w:val="20"/>
        </w:rPr>
        <w:t xml:space="preserve">  </w:t>
      </w:r>
    </w:p>
    <w:p w14:paraId="1E065E6C" w14:textId="77777777" w:rsidR="003E5151" w:rsidRPr="005813AC" w:rsidRDefault="003E5151" w:rsidP="005813AC">
      <w:pPr>
        <w:rPr>
          <w:sz w:val="20"/>
        </w:rPr>
      </w:pPr>
      <w:r w:rsidRPr="005813AC">
        <w:br w:type="page"/>
      </w:r>
      <w:r>
        <w:rPr>
          <w:rFonts w:ascii="Times New Roman Bold" w:hAnsi="Times New Roman Bold"/>
        </w:rPr>
        <w:lastRenderedPageBreak/>
        <w:t>Guidelines for Keep Jacksonville Beautiful School Awards</w:t>
      </w:r>
    </w:p>
    <w:p w14:paraId="27081ABF" w14:textId="77777777" w:rsidR="003E5151" w:rsidRDefault="003E5151">
      <w:pPr>
        <w:jc w:val="center"/>
      </w:pPr>
    </w:p>
    <w:p w14:paraId="7CF6E394" w14:textId="77777777" w:rsidR="003E5151" w:rsidRDefault="003E5151">
      <w:pPr>
        <w:rPr>
          <w:sz w:val="22"/>
        </w:rPr>
      </w:pPr>
      <w:r>
        <w:rPr>
          <w:sz w:val="22"/>
        </w:rPr>
        <w:t xml:space="preserve">If you’re uncertain about what types of activities are applicable to the three areas to be judged, here are some criteria and examples.  Activities should have taken place </w:t>
      </w:r>
      <w:r>
        <w:rPr>
          <w:rFonts w:ascii="Times New Roman Bold" w:hAnsi="Times New Roman Bold"/>
          <w:sz w:val="22"/>
        </w:rPr>
        <w:t xml:space="preserve">during </w:t>
      </w:r>
      <w:r w:rsidR="005617F2">
        <w:rPr>
          <w:rFonts w:ascii="Times New Roman Bold" w:hAnsi="Times New Roman Bold"/>
          <w:sz w:val="22"/>
        </w:rPr>
        <w:t>20</w:t>
      </w:r>
      <w:r w:rsidR="002028F3">
        <w:rPr>
          <w:rFonts w:ascii="Times New Roman Bold" w:hAnsi="Times New Roman Bold"/>
          <w:sz w:val="22"/>
        </w:rPr>
        <w:t>2</w:t>
      </w:r>
      <w:r w:rsidR="00A742EA">
        <w:rPr>
          <w:rFonts w:ascii="Times New Roman Bold" w:hAnsi="Times New Roman Bold"/>
          <w:sz w:val="22"/>
        </w:rPr>
        <w:t>5</w:t>
      </w:r>
      <w:r>
        <w:rPr>
          <w:sz w:val="22"/>
        </w:rPr>
        <w:t xml:space="preserve">, but ongoing projects with elements of sustainability are scored higher than one-time projects.  You must include activities in </w:t>
      </w:r>
      <w:r>
        <w:rPr>
          <w:rFonts w:ascii="Times New Roman Bold" w:hAnsi="Times New Roman Bold"/>
          <w:sz w:val="22"/>
        </w:rPr>
        <w:t xml:space="preserve">at </w:t>
      </w:r>
      <w:r w:rsidR="008E28BC">
        <w:rPr>
          <w:rFonts w:ascii="Times New Roman Bold" w:hAnsi="Times New Roman Bold"/>
          <w:sz w:val="22"/>
        </w:rPr>
        <w:t>least two</w:t>
      </w:r>
      <w:r>
        <w:rPr>
          <w:sz w:val="22"/>
        </w:rPr>
        <w:t xml:space="preserve"> of these three </w:t>
      </w:r>
      <w:r w:rsidR="009447FE">
        <w:rPr>
          <w:sz w:val="22"/>
        </w:rPr>
        <w:t>areas and</w:t>
      </w:r>
      <w:r>
        <w:rPr>
          <w:sz w:val="22"/>
        </w:rPr>
        <w:t xml:space="preserve"> may include all three if you wish.  Supplemental material may include photographs, news coverage, letters, commendations, etc.</w:t>
      </w:r>
    </w:p>
    <w:p w14:paraId="2685AEEF" w14:textId="77777777" w:rsidR="003E5151" w:rsidRDefault="003E5151">
      <w:pPr>
        <w:rPr>
          <w:sz w:val="22"/>
        </w:rPr>
      </w:pPr>
    </w:p>
    <w:p w14:paraId="7194DE90" w14:textId="77777777" w:rsidR="003E5151" w:rsidRDefault="003E5151">
      <w:pPr>
        <w:rPr>
          <w:rFonts w:ascii="Times New Roman Bold" w:hAnsi="Times New Roman Bold"/>
          <w:sz w:val="22"/>
        </w:rPr>
      </w:pPr>
      <w:r>
        <w:rPr>
          <w:sz w:val="22"/>
        </w:rPr>
        <w:t>1.</w:t>
      </w:r>
      <w:r>
        <w:rPr>
          <w:sz w:val="22"/>
        </w:rPr>
        <w:tab/>
      </w:r>
      <w:r>
        <w:rPr>
          <w:rFonts w:ascii="Times New Roman Bold" w:hAnsi="Times New Roman Bold"/>
          <w:sz w:val="22"/>
        </w:rPr>
        <w:t>Clean Campus</w:t>
      </w:r>
    </w:p>
    <w:p w14:paraId="772B2F0C" w14:textId="77777777" w:rsidR="003E5151" w:rsidRDefault="003E5151">
      <w:pPr>
        <w:ind w:left="720" w:hanging="720"/>
        <w:rPr>
          <w:sz w:val="22"/>
        </w:rPr>
      </w:pPr>
      <w:r>
        <w:rPr>
          <w:sz w:val="22"/>
        </w:rPr>
        <w:tab/>
      </w:r>
      <w:r>
        <w:rPr>
          <w:sz w:val="22"/>
          <w:u w:val="single"/>
        </w:rPr>
        <w:t>Summary</w:t>
      </w:r>
      <w:r>
        <w:rPr>
          <w:sz w:val="22"/>
        </w:rPr>
        <w:t xml:space="preserve"> should describe, </w:t>
      </w:r>
      <w:r>
        <w:rPr>
          <w:rFonts w:ascii="Times New Roman Bold" w:hAnsi="Times New Roman Bold"/>
          <w:sz w:val="22"/>
        </w:rPr>
        <w:t>in 250 words or less</w:t>
      </w:r>
      <w:r>
        <w:rPr>
          <w:sz w:val="22"/>
        </w:rPr>
        <w:t>, efforts underway to keep the school campus clean and free of litter, specifically in the areas listed below.</w:t>
      </w:r>
    </w:p>
    <w:p w14:paraId="4EB8DF90" w14:textId="77777777" w:rsidR="003E5151" w:rsidRDefault="003E5151">
      <w:pPr>
        <w:rPr>
          <w:sz w:val="22"/>
        </w:rPr>
      </w:pPr>
      <w:r>
        <w:rPr>
          <w:sz w:val="22"/>
        </w:rPr>
        <w:tab/>
      </w:r>
      <w:r>
        <w:rPr>
          <w:sz w:val="22"/>
          <w:u w:val="single"/>
        </w:rPr>
        <w:t>Documentation</w:t>
      </w:r>
      <w:r>
        <w:rPr>
          <w:sz w:val="22"/>
        </w:rPr>
        <w:t xml:space="preserve"> should show the condition of the school campus in the following areas:</w:t>
      </w:r>
    </w:p>
    <w:p w14:paraId="25656910" w14:textId="77777777" w:rsidR="003E5151" w:rsidRDefault="003E5151">
      <w:pPr>
        <w:numPr>
          <w:ilvl w:val="0"/>
          <w:numId w:val="2"/>
        </w:numPr>
        <w:tabs>
          <w:tab w:val="num" w:pos="1656"/>
        </w:tabs>
        <w:ind w:left="1656" w:hanging="216"/>
        <w:rPr>
          <w:rFonts w:ascii="Lucida Grande" w:hAnsi="Symbol"/>
          <w:sz w:val="22"/>
        </w:rPr>
      </w:pPr>
      <w:r>
        <w:rPr>
          <w:sz w:val="22"/>
        </w:rPr>
        <w:t>Main entrance</w:t>
      </w:r>
    </w:p>
    <w:p w14:paraId="3E7C44CF" w14:textId="77777777" w:rsidR="003E5151" w:rsidRDefault="003E5151">
      <w:pPr>
        <w:numPr>
          <w:ilvl w:val="0"/>
          <w:numId w:val="2"/>
        </w:numPr>
        <w:tabs>
          <w:tab w:val="num" w:pos="1656"/>
        </w:tabs>
        <w:ind w:left="1656" w:hanging="216"/>
        <w:rPr>
          <w:rFonts w:ascii="Lucida Grande" w:hAnsi="Symbol"/>
          <w:sz w:val="22"/>
        </w:rPr>
      </w:pPr>
      <w:r>
        <w:rPr>
          <w:sz w:val="22"/>
        </w:rPr>
        <w:t>Sidewalks</w:t>
      </w:r>
    </w:p>
    <w:p w14:paraId="4068834E" w14:textId="77777777" w:rsidR="003E5151" w:rsidRDefault="003E5151">
      <w:pPr>
        <w:numPr>
          <w:ilvl w:val="0"/>
          <w:numId w:val="2"/>
        </w:numPr>
        <w:tabs>
          <w:tab w:val="num" w:pos="1656"/>
        </w:tabs>
        <w:ind w:left="1656" w:hanging="216"/>
        <w:rPr>
          <w:rFonts w:ascii="Lucida Grande" w:hAnsi="Symbol"/>
          <w:sz w:val="22"/>
        </w:rPr>
      </w:pPr>
      <w:r>
        <w:rPr>
          <w:sz w:val="22"/>
        </w:rPr>
        <w:t>Playgrounds / sports facilities</w:t>
      </w:r>
    </w:p>
    <w:p w14:paraId="04821378" w14:textId="77777777" w:rsidR="003E5151" w:rsidRDefault="003E5151">
      <w:pPr>
        <w:numPr>
          <w:ilvl w:val="0"/>
          <w:numId w:val="2"/>
        </w:numPr>
        <w:tabs>
          <w:tab w:val="num" w:pos="1656"/>
        </w:tabs>
        <w:ind w:left="1656" w:hanging="216"/>
        <w:rPr>
          <w:rFonts w:ascii="Lucida Grande" w:hAnsi="Symbol"/>
          <w:sz w:val="22"/>
        </w:rPr>
      </w:pPr>
      <w:r>
        <w:rPr>
          <w:sz w:val="22"/>
        </w:rPr>
        <w:t>Fenced areas</w:t>
      </w:r>
    </w:p>
    <w:p w14:paraId="0D3184B1" w14:textId="77777777" w:rsidR="003E5151" w:rsidRDefault="003E5151">
      <w:pPr>
        <w:numPr>
          <w:ilvl w:val="0"/>
          <w:numId w:val="2"/>
        </w:numPr>
        <w:tabs>
          <w:tab w:val="num" w:pos="1656"/>
        </w:tabs>
        <w:ind w:left="1656" w:hanging="216"/>
        <w:rPr>
          <w:rFonts w:ascii="Lucida Grande" w:hAnsi="Symbol"/>
          <w:sz w:val="22"/>
        </w:rPr>
      </w:pPr>
      <w:r>
        <w:rPr>
          <w:sz w:val="22"/>
        </w:rPr>
        <w:t>Driveways / bus zones</w:t>
      </w:r>
    </w:p>
    <w:p w14:paraId="3FBC2037" w14:textId="77777777" w:rsidR="003E5151" w:rsidRDefault="003E5151">
      <w:pPr>
        <w:numPr>
          <w:ilvl w:val="0"/>
          <w:numId w:val="2"/>
        </w:numPr>
        <w:tabs>
          <w:tab w:val="num" w:pos="1656"/>
        </w:tabs>
        <w:ind w:left="1656" w:hanging="216"/>
        <w:rPr>
          <w:rFonts w:ascii="Lucida Grande" w:hAnsi="Symbol"/>
          <w:sz w:val="22"/>
        </w:rPr>
      </w:pPr>
      <w:r>
        <w:rPr>
          <w:sz w:val="22"/>
        </w:rPr>
        <w:t>Lawns / grounds</w:t>
      </w:r>
    </w:p>
    <w:p w14:paraId="2F2CB460" w14:textId="77777777" w:rsidR="003E5151" w:rsidRDefault="003E5151">
      <w:pPr>
        <w:numPr>
          <w:ilvl w:val="0"/>
          <w:numId w:val="2"/>
        </w:numPr>
        <w:tabs>
          <w:tab w:val="num" w:pos="1656"/>
        </w:tabs>
        <w:ind w:left="1656" w:hanging="216"/>
        <w:rPr>
          <w:rFonts w:ascii="Lucida Grande" w:hAnsi="Symbol"/>
          <w:sz w:val="22"/>
        </w:rPr>
      </w:pPr>
      <w:r>
        <w:rPr>
          <w:sz w:val="22"/>
        </w:rPr>
        <w:t>Shrubbery / along buildings</w:t>
      </w:r>
    </w:p>
    <w:p w14:paraId="61108AE8" w14:textId="77777777" w:rsidR="003E5151" w:rsidRDefault="003E5151">
      <w:pPr>
        <w:numPr>
          <w:ilvl w:val="0"/>
          <w:numId w:val="2"/>
        </w:numPr>
        <w:tabs>
          <w:tab w:val="num" w:pos="1656"/>
        </w:tabs>
        <w:ind w:left="1656" w:hanging="216"/>
        <w:rPr>
          <w:rFonts w:ascii="Lucida Grande" w:hAnsi="Symbol"/>
          <w:sz w:val="22"/>
        </w:rPr>
      </w:pPr>
      <w:r>
        <w:rPr>
          <w:sz w:val="22"/>
        </w:rPr>
        <w:t>Dumpster area</w:t>
      </w:r>
    </w:p>
    <w:p w14:paraId="52ADE3C9" w14:textId="77777777" w:rsidR="003E5151" w:rsidRDefault="003E5151">
      <w:pPr>
        <w:numPr>
          <w:ilvl w:val="0"/>
          <w:numId w:val="2"/>
        </w:numPr>
        <w:tabs>
          <w:tab w:val="num" w:pos="1656"/>
        </w:tabs>
        <w:ind w:left="1656" w:hanging="216"/>
        <w:rPr>
          <w:rFonts w:ascii="Lucida Grande" w:hAnsi="Symbol"/>
          <w:sz w:val="22"/>
        </w:rPr>
      </w:pPr>
      <w:r>
        <w:rPr>
          <w:sz w:val="22"/>
        </w:rPr>
        <w:t>Litter containers</w:t>
      </w:r>
    </w:p>
    <w:p w14:paraId="7408795F" w14:textId="77777777" w:rsidR="003E5151" w:rsidRDefault="003E5151">
      <w:pPr>
        <w:rPr>
          <w:sz w:val="22"/>
        </w:rPr>
      </w:pPr>
      <w:r>
        <w:rPr>
          <w:sz w:val="22"/>
        </w:rPr>
        <w:tab/>
        <w:t>Recycling programs in the school’s classrooms, cafeteria, and/or offices are also a consideration.</w:t>
      </w:r>
    </w:p>
    <w:p w14:paraId="04252C2C" w14:textId="77777777" w:rsidR="003E5151" w:rsidRDefault="003E5151">
      <w:pPr>
        <w:rPr>
          <w:sz w:val="22"/>
        </w:rPr>
      </w:pPr>
    </w:p>
    <w:p w14:paraId="211C54CD" w14:textId="77777777" w:rsidR="003E5151" w:rsidRPr="009C7085" w:rsidRDefault="003E5151">
      <w:pPr>
        <w:rPr>
          <w:rFonts w:ascii="Times New Roman Bold" w:hAnsi="Times New Roman Bold"/>
          <w:sz w:val="22"/>
        </w:rPr>
      </w:pPr>
      <w:r>
        <w:rPr>
          <w:sz w:val="22"/>
        </w:rPr>
        <w:t>2.</w:t>
      </w:r>
      <w:r>
        <w:rPr>
          <w:sz w:val="22"/>
        </w:rPr>
        <w:tab/>
      </w:r>
      <w:r>
        <w:rPr>
          <w:rFonts w:ascii="Times New Roman Bold" w:hAnsi="Times New Roman Bold"/>
          <w:sz w:val="22"/>
        </w:rPr>
        <w:t>Litter / Graffiti Prevention Education</w:t>
      </w:r>
    </w:p>
    <w:p w14:paraId="56EDF485" w14:textId="77777777" w:rsidR="003E5151" w:rsidRDefault="003E5151">
      <w:pPr>
        <w:ind w:left="720" w:hanging="720"/>
        <w:rPr>
          <w:sz w:val="22"/>
        </w:rPr>
      </w:pPr>
      <w:r>
        <w:rPr>
          <w:sz w:val="22"/>
        </w:rPr>
        <w:tab/>
      </w:r>
      <w:r>
        <w:rPr>
          <w:sz w:val="22"/>
          <w:u w:val="single"/>
        </w:rPr>
        <w:t>Summary</w:t>
      </w:r>
      <w:r>
        <w:rPr>
          <w:sz w:val="22"/>
        </w:rPr>
        <w:t xml:space="preserve"> should list (</w:t>
      </w:r>
      <w:r>
        <w:rPr>
          <w:rFonts w:ascii="Times New Roman Bold" w:hAnsi="Times New Roman Bold"/>
          <w:sz w:val="22"/>
        </w:rPr>
        <w:t>in 250 words or less</w:t>
      </w:r>
      <w:r>
        <w:rPr>
          <w:sz w:val="22"/>
        </w:rPr>
        <w:t xml:space="preserve">) the materials used to educate students, teachers and staff at the school </w:t>
      </w:r>
      <w:proofErr w:type="gramStart"/>
      <w:r>
        <w:rPr>
          <w:sz w:val="22"/>
        </w:rPr>
        <w:t>in an attempt to</w:t>
      </w:r>
      <w:proofErr w:type="gramEnd"/>
      <w:r>
        <w:rPr>
          <w:sz w:val="22"/>
        </w:rPr>
        <w:t xml:space="preserve"> change attitudes toward litter and </w:t>
      </w:r>
      <w:r w:rsidR="00670A95">
        <w:rPr>
          <w:sz w:val="22"/>
        </w:rPr>
        <w:t>graffiti and</w:t>
      </w:r>
      <w:r>
        <w:rPr>
          <w:sz w:val="22"/>
        </w:rPr>
        <w:t xml:space="preserve"> modify behaviors to prevent litter and/or graffiti.</w:t>
      </w:r>
    </w:p>
    <w:p w14:paraId="01CA6710" w14:textId="77777777" w:rsidR="003E5151" w:rsidRDefault="003E5151">
      <w:pPr>
        <w:ind w:left="720" w:hanging="720"/>
        <w:rPr>
          <w:sz w:val="22"/>
        </w:rPr>
      </w:pPr>
      <w:r>
        <w:rPr>
          <w:sz w:val="22"/>
        </w:rPr>
        <w:tab/>
      </w:r>
      <w:r>
        <w:rPr>
          <w:sz w:val="22"/>
          <w:u w:val="single"/>
        </w:rPr>
        <w:t>Documentation</w:t>
      </w:r>
      <w:r>
        <w:rPr>
          <w:sz w:val="22"/>
        </w:rPr>
        <w:t xml:space="preserve"> should show the results of changed attitudes and improved school and community pride resulting from the educational program(s).</w:t>
      </w:r>
    </w:p>
    <w:p w14:paraId="4CE094FF" w14:textId="77777777" w:rsidR="003E5151" w:rsidRDefault="003E5151">
      <w:pPr>
        <w:rPr>
          <w:sz w:val="22"/>
        </w:rPr>
      </w:pPr>
    </w:p>
    <w:p w14:paraId="5EC0DFB7" w14:textId="77777777" w:rsidR="003E5151" w:rsidRDefault="003E5151">
      <w:pPr>
        <w:rPr>
          <w:rFonts w:ascii="Times New Roman Bold" w:hAnsi="Times New Roman Bold"/>
          <w:sz w:val="22"/>
        </w:rPr>
      </w:pPr>
      <w:r>
        <w:rPr>
          <w:sz w:val="22"/>
        </w:rPr>
        <w:t>3.</w:t>
      </w:r>
      <w:r>
        <w:rPr>
          <w:sz w:val="22"/>
        </w:rPr>
        <w:tab/>
      </w:r>
      <w:r>
        <w:rPr>
          <w:rFonts w:ascii="Times New Roman Bold" w:hAnsi="Times New Roman Bold"/>
          <w:sz w:val="22"/>
        </w:rPr>
        <w:t>Projects</w:t>
      </w:r>
    </w:p>
    <w:p w14:paraId="28536199" w14:textId="77777777" w:rsidR="003E5151" w:rsidRDefault="003E5151">
      <w:pPr>
        <w:ind w:left="720" w:hanging="720"/>
        <w:rPr>
          <w:sz w:val="22"/>
        </w:rPr>
      </w:pPr>
      <w:r>
        <w:rPr>
          <w:sz w:val="22"/>
        </w:rPr>
        <w:tab/>
        <w:t>Many schools have embarked on ambitious projects to improve their campus environments, with some even branching out to improve their surrounding neighborhoods.</w:t>
      </w:r>
    </w:p>
    <w:p w14:paraId="21D3F690" w14:textId="77777777" w:rsidR="003E5151" w:rsidRDefault="003E5151">
      <w:pPr>
        <w:ind w:left="720" w:hanging="720"/>
        <w:rPr>
          <w:sz w:val="22"/>
        </w:rPr>
      </w:pPr>
      <w:r>
        <w:rPr>
          <w:sz w:val="22"/>
        </w:rPr>
        <w:tab/>
      </w:r>
      <w:r>
        <w:rPr>
          <w:sz w:val="22"/>
          <w:u w:val="single"/>
        </w:rPr>
        <w:t>Summary</w:t>
      </w:r>
      <w:r>
        <w:rPr>
          <w:sz w:val="22"/>
        </w:rPr>
        <w:t xml:space="preserve"> should describe the school’s environmental project(s) </w:t>
      </w:r>
      <w:r>
        <w:rPr>
          <w:rFonts w:ascii="Times New Roman Bold" w:hAnsi="Times New Roman Bold"/>
          <w:sz w:val="22"/>
        </w:rPr>
        <w:t>in 250 words or less</w:t>
      </w:r>
      <w:r>
        <w:rPr>
          <w:sz w:val="22"/>
        </w:rPr>
        <w:t xml:space="preserve"> (total, not for each project).</w:t>
      </w:r>
    </w:p>
    <w:p w14:paraId="5BA6ACD5" w14:textId="77777777" w:rsidR="003E5151" w:rsidRDefault="003E5151">
      <w:pPr>
        <w:ind w:left="720" w:hanging="720"/>
        <w:rPr>
          <w:sz w:val="22"/>
        </w:rPr>
      </w:pPr>
      <w:r>
        <w:rPr>
          <w:sz w:val="22"/>
        </w:rPr>
        <w:tab/>
      </w:r>
      <w:r>
        <w:rPr>
          <w:sz w:val="22"/>
          <w:u w:val="single"/>
        </w:rPr>
        <w:t>Documentation</w:t>
      </w:r>
      <w:r>
        <w:rPr>
          <w:sz w:val="22"/>
        </w:rPr>
        <w:t xml:space="preserve"> should show the results of the project(s), with before/after photos, if available.</w:t>
      </w:r>
    </w:p>
    <w:p w14:paraId="24413BE6" w14:textId="77777777" w:rsidR="003E5151" w:rsidRDefault="003E5151">
      <w:pPr>
        <w:ind w:left="720" w:hanging="720"/>
        <w:rPr>
          <w:sz w:val="22"/>
        </w:rPr>
      </w:pPr>
      <w:r>
        <w:rPr>
          <w:sz w:val="22"/>
        </w:rPr>
        <w:tab/>
        <w:t>Examples of the types of projects that would be considered (but don’t limit yourself to these):</w:t>
      </w:r>
    </w:p>
    <w:p w14:paraId="75A3BC32" w14:textId="77777777" w:rsidR="003E5151" w:rsidRDefault="003E5151">
      <w:pPr>
        <w:numPr>
          <w:ilvl w:val="0"/>
          <w:numId w:val="4"/>
        </w:numPr>
        <w:tabs>
          <w:tab w:val="num" w:pos="1656"/>
        </w:tabs>
        <w:ind w:left="1656" w:hanging="216"/>
        <w:rPr>
          <w:rFonts w:ascii="Lucida Grande" w:hAnsi="Symbol"/>
          <w:sz w:val="22"/>
        </w:rPr>
      </w:pPr>
      <w:r>
        <w:rPr>
          <w:sz w:val="22"/>
        </w:rPr>
        <w:t>Adopt-A-Road programs</w:t>
      </w:r>
    </w:p>
    <w:p w14:paraId="2577BB9C" w14:textId="77777777" w:rsidR="003E5151" w:rsidRDefault="003E5151">
      <w:pPr>
        <w:numPr>
          <w:ilvl w:val="0"/>
          <w:numId w:val="4"/>
        </w:numPr>
        <w:tabs>
          <w:tab w:val="num" w:pos="1656"/>
        </w:tabs>
        <w:ind w:left="1656" w:hanging="216"/>
        <w:rPr>
          <w:rFonts w:ascii="Lucida Grande" w:hAnsi="Symbol"/>
          <w:sz w:val="22"/>
        </w:rPr>
      </w:pPr>
      <w:r>
        <w:rPr>
          <w:sz w:val="22"/>
        </w:rPr>
        <w:t>Participation in organized cleanups such as the</w:t>
      </w:r>
      <w:r w:rsidR="009C7085">
        <w:rPr>
          <w:sz w:val="22"/>
        </w:rPr>
        <w:t xml:space="preserve"> </w:t>
      </w:r>
      <w:r>
        <w:rPr>
          <w:sz w:val="22"/>
        </w:rPr>
        <w:t>St. Johns River Celebration, July 5 Beach Cleanup or the International Coastal Cleanup.</w:t>
      </w:r>
    </w:p>
    <w:p w14:paraId="7D650372" w14:textId="77777777" w:rsidR="003E5151" w:rsidRDefault="003E5151">
      <w:pPr>
        <w:numPr>
          <w:ilvl w:val="0"/>
          <w:numId w:val="4"/>
        </w:numPr>
        <w:tabs>
          <w:tab w:val="num" w:pos="1656"/>
        </w:tabs>
        <w:ind w:left="1656" w:hanging="216"/>
        <w:rPr>
          <w:rFonts w:ascii="Lucida Grande" w:hAnsi="Symbol"/>
          <w:sz w:val="22"/>
        </w:rPr>
      </w:pPr>
      <w:r>
        <w:rPr>
          <w:sz w:val="22"/>
        </w:rPr>
        <w:t>Waste reduction or recycling programs initiated and managed by students</w:t>
      </w:r>
    </w:p>
    <w:p w14:paraId="274219F6" w14:textId="77777777" w:rsidR="003E5151" w:rsidRDefault="003E5151">
      <w:pPr>
        <w:numPr>
          <w:ilvl w:val="0"/>
          <w:numId w:val="4"/>
        </w:numPr>
        <w:tabs>
          <w:tab w:val="num" w:pos="1656"/>
        </w:tabs>
        <w:ind w:left="1656" w:hanging="216"/>
        <w:rPr>
          <w:rFonts w:ascii="Lucida Grande" w:hAnsi="Symbol"/>
          <w:sz w:val="22"/>
        </w:rPr>
      </w:pPr>
      <w:r>
        <w:rPr>
          <w:sz w:val="22"/>
        </w:rPr>
        <w:t xml:space="preserve">Graffiti </w:t>
      </w:r>
      <w:r w:rsidR="00D15B6D">
        <w:rPr>
          <w:sz w:val="22"/>
        </w:rPr>
        <w:t xml:space="preserve">education </w:t>
      </w:r>
      <w:r>
        <w:rPr>
          <w:sz w:val="22"/>
        </w:rPr>
        <w:t xml:space="preserve">and/or </w:t>
      </w:r>
      <w:r w:rsidR="00D15B6D">
        <w:rPr>
          <w:sz w:val="22"/>
        </w:rPr>
        <w:t xml:space="preserve">litter </w:t>
      </w:r>
      <w:r>
        <w:rPr>
          <w:sz w:val="22"/>
        </w:rPr>
        <w:t>abatement programs</w:t>
      </w:r>
    </w:p>
    <w:p w14:paraId="2DEABB6C" w14:textId="77777777" w:rsidR="003E5151" w:rsidRDefault="003E5151">
      <w:pPr>
        <w:numPr>
          <w:ilvl w:val="0"/>
          <w:numId w:val="4"/>
        </w:numPr>
        <w:tabs>
          <w:tab w:val="num" w:pos="1656"/>
        </w:tabs>
        <w:ind w:left="1656" w:hanging="216"/>
        <w:rPr>
          <w:rFonts w:ascii="Lucida Grande" w:hAnsi="Symbol"/>
          <w:sz w:val="22"/>
        </w:rPr>
      </w:pPr>
      <w:r>
        <w:rPr>
          <w:sz w:val="22"/>
        </w:rPr>
        <w:t>Beautification or improvement projects for the campus or surrounding neighborhood, including litter cleanups, painting/repair work, organized plantings, etc.</w:t>
      </w:r>
    </w:p>
    <w:p w14:paraId="2124FBE6" w14:textId="77777777" w:rsidR="003E5151" w:rsidRDefault="003E5151">
      <w:pPr>
        <w:numPr>
          <w:ilvl w:val="0"/>
          <w:numId w:val="4"/>
        </w:numPr>
        <w:tabs>
          <w:tab w:val="num" w:pos="1656"/>
        </w:tabs>
        <w:ind w:left="1656" w:hanging="216"/>
        <w:rPr>
          <w:rFonts w:ascii="Lucida Grande" w:hAnsi="Symbol"/>
          <w:sz w:val="22"/>
        </w:rPr>
      </w:pPr>
      <w:r>
        <w:rPr>
          <w:sz w:val="22"/>
        </w:rPr>
        <w:t>Design and production of educational material (printed or electronic) to reach fellow students with anti-litter and anti-graffiti messages, or to demonstrate the links between litter/graffiti and community issues like crime, public health, poverty, etc.</w:t>
      </w:r>
    </w:p>
    <w:p w14:paraId="22E05BFB" w14:textId="77777777" w:rsidR="003E5151" w:rsidRDefault="003E5151">
      <w:pPr>
        <w:numPr>
          <w:ilvl w:val="0"/>
          <w:numId w:val="4"/>
        </w:numPr>
        <w:tabs>
          <w:tab w:val="num" w:pos="1656"/>
        </w:tabs>
        <w:ind w:left="1656" w:hanging="216"/>
        <w:rPr>
          <w:rFonts w:ascii="Lucida Grande" w:hAnsi="Symbol"/>
        </w:rPr>
      </w:pPr>
      <w:r>
        <w:rPr>
          <w:sz w:val="22"/>
        </w:rPr>
        <w:t>Activities of environmental clubs that support the anti-</w:t>
      </w:r>
      <w:proofErr w:type="gramStart"/>
      <w:r>
        <w:rPr>
          <w:sz w:val="22"/>
        </w:rPr>
        <w:t>litter</w:t>
      </w:r>
      <w:proofErr w:type="gramEnd"/>
      <w:r>
        <w:rPr>
          <w:sz w:val="22"/>
        </w:rPr>
        <w:t xml:space="preserve"> and anti-graffiti efforts of Keep America Beautiful, promoting pride in school and community and the concept of taking individual responsibility for actions that impact them.</w:t>
      </w:r>
    </w:p>
    <w:sectPr w:rsidR="003E5151">
      <w:pgSz w:w="12240" w:h="15840"/>
      <w:pgMar w:top="360" w:right="720" w:bottom="1080" w:left="720" w:header="8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D7C4A8" w14:textId="77777777" w:rsidR="00AB1B3A" w:rsidRDefault="00AB1B3A">
      <w:r>
        <w:separator/>
      </w:r>
    </w:p>
  </w:endnote>
  <w:endnote w:type="continuationSeparator" w:id="0">
    <w:p w14:paraId="66EE0F75" w14:textId="77777777" w:rsidR="00AB1B3A" w:rsidRDefault="00AB1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ucida Grande">
    <w:altName w:val="Times New Roman"/>
    <w:charset w:val="00"/>
    <w:family w:val="roman"/>
    <w:pitch w:val="default"/>
  </w:font>
  <w:font w:name="ヒラギノ角ゴ Pro W3">
    <w:altName w:val="Times New Roman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panose1 w:val="02020803070505020304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5C1C7" w14:textId="77777777" w:rsidR="00AB1B3A" w:rsidRDefault="00AB1B3A">
      <w:r>
        <w:separator/>
      </w:r>
    </w:p>
  </w:footnote>
  <w:footnote w:type="continuationSeparator" w:id="0">
    <w:p w14:paraId="69331358" w14:textId="77777777" w:rsidR="00AB1B3A" w:rsidRDefault="00AB1B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894EE873"/>
    <w:lvl w:ilvl="0">
      <w:start w:val="1"/>
      <w:numFmt w:val="bullet"/>
      <w:lvlText w:val="·"/>
      <w:lvlJc w:val="left"/>
      <w:pPr>
        <w:tabs>
          <w:tab w:val="num" w:pos="216"/>
        </w:tabs>
        <w:ind w:left="216" w:firstLine="1440"/>
      </w:pPr>
      <w:rPr>
        <w:rFonts w:ascii="Lucida Grande" w:eastAsia="ヒラギノ角ゴ Pro W3" w:hAnsi="Symbol" w:hint="default"/>
        <w:color w:val="000000"/>
        <w:position w:val="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</w:rPr>
    </w:lvl>
  </w:abstractNum>
  <w:abstractNum w:abstractNumId="1" w15:restartNumberingAfterBreak="0">
    <w:nsid w:val="00000002"/>
    <w:multiLevelType w:val="multilevel"/>
    <w:tmpl w:val="894EE874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0000003"/>
    <w:multiLevelType w:val="multilevel"/>
    <w:tmpl w:val="894EE875"/>
    <w:lvl w:ilvl="0">
      <w:start w:val="1"/>
      <w:numFmt w:val="bullet"/>
      <w:lvlText w:val="·"/>
      <w:lvlJc w:val="left"/>
      <w:pPr>
        <w:tabs>
          <w:tab w:val="num" w:pos="216"/>
        </w:tabs>
        <w:ind w:left="216" w:firstLine="1440"/>
      </w:pPr>
      <w:rPr>
        <w:rFonts w:ascii="Lucida Grande" w:eastAsia="ヒラギノ角ゴ Pro W3" w:hAnsi="Symbol" w:hint="default"/>
        <w:color w:val="000000"/>
        <w:position w:val="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</w:rPr>
    </w:lvl>
  </w:abstractNum>
  <w:abstractNum w:abstractNumId="3" w15:restartNumberingAfterBreak="0">
    <w:nsid w:val="00000004"/>
    <w:multiLevelType w:val="multilevel"/>
    <w:tmpl w:val="894EE876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65799630">
    <w:abstractNumId w:val="0"/>
  </w:num>
  <w:num w:numId="2" w16cid:durableId="188884875">
    <w:abstractNumId w:val="1"/>
  </w:num>
  <w:num w:numId="3" w16cid:durableId="966273285">
    <w:abstractNumId w:val="2"/>
  </w:num>
  <w:num w:numId="4" w16cid:durableId="16207198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5B7"/>
    <w:rsid w:val="00020846"/>
    <w:rsid w:val="00026616"/>
    <w:rsid w:val="0005148A"/>
    <w:rsid w:val="0007604F"/>
    <w:rsid w:val="00076F84"/>
    <w:rsid w:val="00091877"/>
    <w:rsid w:val="00094EC6"/>
    <w:rsid w:val="000B44A6"/>
    <w:rsid w:val="000B44FE"/>
    <w:rsid w:val="000E79D7"/>
    <w:rsid w:val="0012433C"/>
    <w:rsid w:val="00141D8A"/>
    <w:rsid w:val="001538F2"/>
    <w:rsid w:val="00176B01"/>
    <w:rsid w:val="001A65A0"/>
    <w:rsid w:val="001B434C"/>
    <w:rsid w:val="001D0046"/>
    <w:rsid w:val="001E4A55"/>
    <w:rsid w:val="002028F3"/>
    <w:rsid w:val="00220B8C"/>
    <w:rsid w:val="00233CEF"/>
    <w:rsid w:val="00236126"/>
    <w:rsid w:val="00243DB7"/>
    <w:rsid w:val="00270B8B"/>
    <w:rsid w:val="00282C5E"/>
    <w:rsid w:val="002A7DD4"/>
    <w:rsid w:val="002B14E4"/>
    <w:rsid w:val="002C251E"/>
    <w:rsid w:val="002C51B6"/>
    <w:rsid w:val="002D0EE4"/>
    <w:rsid w:val="002D3813"/>
    <w:rsid w:val="002D5626"/>
    <w:rsid w:val="003000CC"/>
    <w:rsid w:val="00324E22"/>
    <w:rsid w:val="00364E9C"/>
    <w:rsid w:val="00371F12"/>
    <w:rsid w:val="003B3334"/>
    <w:rsid w:val="003B4638"/>
    <w:rsid w:val="003E5151"/>
    <w:rsid w:val="004373E2"/>
    <w:rsid w:val="00463D1E"/>
    <w:rsid w:val="004A45DD"/>
    <w:rsid w:val="004C6345"/>
    <w:rsid w:val="005005FF"/>
    <w:rsid w:val="00500B40"/>
    <w:rsid w:val="00504CBE"/>
    <w:rsid w:val="005617F2"/>
    <w:rsid w:val="00564605"/>
    <w:rsid w:val="00570032"/>
    <w:rsid w:val="005813AC"/>
    <w:rsid w:val="005839DD"/>
    <w:rsid w:val="005A51E6"/>
    <w:rsid w:val="00621152"/>
    <w:rsid w:val="006531D3"/>
    <w:rsid w:val="006616EB"/>
    <w:rsid w:val="00670A95"/>
    <w:rsid w:val="0068173D"/>
    <w:rsid w:val="006A3150"/>
    <w:rsid w:val="006C538D"/>
    <w:rsid w:val="006F3011"/>
    <w:rsid w:val="00717056"/>
    <w:rsid w:val="00755C71"/>
    <w:rsid w:val="007711A4"/>
    <w:rsid w:val="00781919"/>
    <w:rsid w:val="007F5423"/>
    <w:rsid w:val="008055D7"/>
    <w:rsid w:val="00807BD0"/>
    <w:rsid w:val="00827036"/>
    <w:rsid w:val="00834A2C"/>
    <w:rsid w:val="008631ED"/>
    <w:rsid w:val="00866C40"/>
    <w:rsid w:val="00874DD0"/>
    <w:rsid w:val="00882026"/>
    <w:rsid w:val="008A6C84"/>
    <w:rsid w:val="008E21AB"/>
    <w:rsid w:val="008E28BC"/>
    <w:rsid w:val="009152A0"/>
    <w:rsid w:val="00930D90"/>
    <w:rsid w:val="009447FE"/>
    <w:rsid w:val="009660D8"/>
    <w:rsid w:val="00977862"/>
    <w:rsid w:val="0098191B"/>
    <w:rsid w:val="009B0CFF"/>
    <w:rsid w:val="009B7446"/>
    <w:rsid w:val="009C7085"/>
    <w:rsid w:val="009F2D0D"/>
    <w:rsid w:val="009F5083"/>
    <w:rsid w:val="00A0067D"/>
    <w:rsid w:val="00A342F5"/>
    <w:rsid w:val="00A355DE"/>
    <w:rsid w:val="00A742EA"/>
    <w:rsid w:val="00AB1B3A"/>
    <w:rsid w:val="00B1545E"/>
    <w:rsid w:val="00B8070E"/>
    <w:rsid w:val="00B808C6"/>
    <w:rsid w:val="00C000EB"/>
    <w:rsid w:val="00C05AA4"/>
    <w:rsid w:val="00C203E3"/>
    <w:rsid w:val="00C22F8C"/>
    <w:rsid w:val="00C655B7"/>
    <w:rsid w:val="00C771F2"/>
    <w:rsid w:val="00C91DC3"/>
    <w:rsid w:val="00CA4F98"/>
    <w:rsid w:val="00CB13A2"/>
    <w:rsid w:val="00CC04E7"/>
    <w:rsid w:val="00CD09E4"/>
    <w:rsid w:val="00D01231"/>
    <w:rsid w:val="00D04677"/>
    <w:rsid w:val="00D15B6D"/>
    <w:rsid w:val="00D300FE"/>
    <w:rsid w:val="00D45220"/>
    <w:rsid w:val="00D63BE6"/>
    <w:rsid w:val="00DA5644"/>
    <w:rsid w:val="00DC5FFE"/>
    <w:rsid w:val="00DD2393"/>
    <w:rsid w:val="00DF58A9"/>
    <w:rsid w:val="00E03E7F"/>
    <w:rsid w:val="00E05E99"/>
    <w:rsid w:val="00E16042"/>
    <w:rsid w:val="00E25766"/>
    <w:rsid w:val="00E315B6"/>
    <w:rsid w:val="00E45B0A"/>
    <w:rsid w:val="00E53D85"/>
    <w:rsid w:val="00E556F0"/>
    <w:rsid w:val="00E56647"/>
    <w:rsid w:val="00E72F02"/>
    <w:rsid w:val="00EB178B"/>
    <w:rsid w:val="00F17E7A"/>
    <w:rsid w:val="00F25D3B"/>
    <w:rsid w:val="00F300B5"/>
    <w:rsid w:val="00F50724"/>
    <w:rsid w:val="00F741FB"/>
    <w:rsid w:val="00F907C8"/>
    <w:rsid w:val="00FA4FB2"/>
    <w:rsid w:val="00FE7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345FD3B5"/>
  <w15:chartTrackingRefBased/>
  <w15:docId w15:val="{877728B7-1040-4EA1-9582-BE82C9006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eastAsia="ヒラギノ角ゴ Pro W3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ist1">
    <w:name w:val="List 1"/>
  </w:style>
  <w:style w:type="character" w:customStyle="1" w:styleId="Hyperlink1">
    <w:name w:val="Hyperlink1"/>
    <w:autoRedefine/>
    <w:rPr>
      <w:color w:val="0000FF"/>
      <w:u w:val="single"/>
    </w:rPr>
  </w:style>
  <w:style w:type="character" w:customStyle="1" w:styleId="Unknown0">
    <w:name w:val="Unknown 0"/>
    <w:autoRedefine/>
    <w:semiHidden/>
  </w:style>
  <w:style w:type="numbering" w:customStyle="1" w:styleId="List21">
    <w:name w:val="List 21"/>
  </w:style>
  <w:style w:type="character" w:customStyle="1" w:styleId="Unknown1">
    <w:name w:val="Unknown 1"/>
    <w:semiHidden/>
    <w:rPr>
      <w:sz w:val="22"/>
    </w:rPr>
  </w:style>
  <w:style w:type="character" w:styleId="Hyperlink">
    <w:name w:val="Hyperlink"/>
    <w:locked/>
    <w:rsid w:val="00E05E99"/>
    <w:rPr>
      <w:color w:val="0000FF"/>
      <w:u w:val="single"/>
    </w:rPr>
  </w:style>
  <w:style w:type="paragraph" w:styleId="BalloonText">
    <w:name w:val="Balloon Text"/>
    <w:basedOn w:val="Normal"/>
    <w:link w:val="BalloonTextChar"/>
    <w:locked/>
    <w:rsid w:val="002D0EE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D0EE4"/>
    <w:rPr>
      <w:rFonts w:ascii="Tahoma" w:eastAsia="ヒラギノ角ゴ Pro W3" w:hAnsi="Tahoma" w:cs="Tahoma"/>
      <w:color w:val="000000"/>
      <w:sz w:val="16"/>
      <w:szCs w:val="16"/>
    </w:rPr>
  </w:style>
  <w:style w:type="character" w:styleId="UnresolvedMention">
    <w:name w:val="Unresolved Mention"/>
    <w:uiPriority w:val="99"/>
    <w:semiHidden/>
    <w:unhideWhenUsed/>
    <w:rsid w:val="006F30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jb@coj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F723CD-0F78-444F-A782-A09535EB5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722</Words>
  <Characters>4118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City of Jacksonville</Company>
  <LinksUpToDate>false</LinksUpToDate>
  <CharactersWithSpaces>4831</CharactersWithSpaces>
  <SharedDoc>false</SharedDoc>
  <HLinks>
    <vt:vector size="18" baseType="variant">
      <vt:variant>
        <vt:i4>7864388</vt:i4>
      </vt:variant>
      <vt:variant>
        <vt:i4>12</vt:i4>
      </vt:variant>
      <vt:variant>
        <vt:i4>0</vt:i4>
      </vt:variant>
      <vt:variant>
        <vt:i4>5</vt:i4>
      </vt:variant>
      <vt:variant>
        <vt:lpwstr>mailto:kjb@coj.net</vt:lpwstr>
      </vt:variant>
      <vt:variant>
        <vt:lpwstr/>
      </vt:variant>
      <vt:variant>
        <vt:i4>7864388</vt:i4>
      </vt:variant>
      <vt:variant>
        <vt:i4>6</vt:i4>
      </vt:variant>
      <vt:variant>
        <vt:i4>0</vt:i4>
      </vt:variant>
      <vt:variant>
        <vt:i4>5</vt:i4>
      </vt:variant>
      <vt:variant>
        <vt:lpwstr>mailto:kjb@coj.net</vt:lpwstr>
      </vt:variant>
      <vt:variant>
        <vt:lpwstr/>
      </vt:variant>
      <vt:variant>
        <vt:i4>7864388</vt:i4>
      </vt:variant>
      <vt:variant>
        <vt:i4>3</vt:i4>
      </vt:variant>
      <vt:variant>
        <vt:i4>0</vt:i4>
      </vt:variant>
      <vt:variant>
        <vt:i4>5</vt:i4>
      </vt:variant>
      <vt:variant>
        <vt:lpwstr>mailto:kjb@coj.net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Lynn M. Thompson</dc:creator>
  <cp:keywords/>
  <cp:lastModifiedBy>Long, Melissa - ASEQ</cp:lastModifiedBy>
  <cp:revision>3</cp:revision>
  <cp:lastPrinted>2022-04-27T14:27:00Z</cp:lastPrinted>
  <dcterms:created xsi:type="dcterms:W3CDTF">2026-07-20T14:25:00Z</dcterms:created>
  <dcterms:modified xsi:type="dcterms:W3CDTF">2026-07-20T14:26:00Z</dcterms:modified>
</cp:coreProperties>
</file>