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8C107" w14:textId="03F43C0B" w:rsidR="003E5151" w:rsidRDefault="002D3813" w:rsidP="002D3813">
      <w:pPr>
        <w:tabs>
          <w:tab w:val="center" w:pos="5400"/>
          <w:tab w:val="left" w:pos="9540"/>
        </w:tabs>
      </w:pPr>
      <w:r>
        <w:tab/>
      </w:r>
      <w:r w:rsidR="00236126">
        <w:rPr>
          <w:noProof/>
        </w:rPr>
        <w:drawing>
          <wp:inline distT="0" distB="0" distL="0" distR="0" wp14:anchorId="14357338" wp14:editId="24FC42A4">
            <wp:extent cx="2527300" cy="2247900"/>
            <wp:effectExtent l="0" t="0" r="0" b="0"/>
            <wp:docPr id="2" name="Picture 2" descr="Keep Jacksonville Beautiful Logo with trees and a r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Keep Jacksonville Beautiful Logo with trees and a riv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27300" cy="2247900"/>
                    </a:xfrm>
                    <a:prstGeom prst="rect">
                      <a:avLst/>
                    </a:prstGeom>
                    <a:noFill/>
                    <a:ln>
                      <a:noFill/>
                    </a:ln>
                    <a:effectLst/>
                  </pic:spPr>
                </pic:pic>
              </a:graphicData>
            </a:graphic>
          </wp:inline>
        </w:drawing>
      </w:r>
      <w:r>
        <w:tab/>
      </w:r>
    </w:p>
    <w:p w14:paraId="7911CEA1" w14:textId="77777777" w:rsidR="003E5151" w:rsidRDefault="003E5151">
      <w:pPr>
        <w:jc w:val="center"/>
      </w:pPr>
    </w:p>
    <w:p w14:paraId="3B30F352" w14:textId="77777777" w:rsidR="003E5151" w:rsidRDefault="004C6345">
      <w:pPr>
        <w:jc w:val="center"/>
        <w:rPr>
          <w:rFonts w:ascii="Times New Roman Bold" w:hAnsi="Times New Roman Bold"/>
        </w:rPr>
      </w:pPr>
      <w:r>
        <w:rPr>
          <w:rFonts w:ascii="Times New Roman Bold" w:hAnsi="Times New Roman Bold"/>
        </w:rPr>
        <w:t xml:space="preserve">APPLICATIONS FOR </w:t>
      </w:r>
      <w:r w:rsidR="00B808C6">
        <w:rPr>
          <w:rFonts w:ascii="Times New Roman Bold" w:hAnsi="Times New Roman Bold"/>
        </w:rPr>
        <w:t>202</w:t>
      </w:r>
      <w:r w:rsidR="00A742EA">
        <w:rPr>
          <w:rFonts w:ascii="Times New Roman Bold" w:hAnsi="Times New Roman Bold"/>
        </w:rPr>
        <w:t>5</w:t>
      </w:r>
      <w:r w:rsidR="00781919">
        <w:rPr>
          <w:rFonts w:ascii="Times New Roman Bold" w:hAnsi="Times New Roman Bold"/>
        </w:rPr>
        <w:t xml:space="preserve"> KEEP</w:t>
      </w:r>
      <w:r w:rsidR="003E5151">
        <w:rPr>
          <w:rFonts w:ascii="Times New Roman Bold" w:hAnsi="Times New Roman Bold"/>
        </w:rPr>
        <w:t xml:space="preserve"> JACKSONVILLE BEAUTIFUL </w:t>
      </w:r>
    </w:p>
    <w:p w14:paraId="5FF35BF1" w14:textId="77777777" w:rsidR="003E5151" w:rsidRDefault="003E5151">
      <w:pPr>
        <w:jc w:val="center"/>
        <w:rPr>
          <w:rFonts w:ascii="Times New Roman Bold" w:hAnsi="Times New Roman Bold"/>
        </w:rPr>
      </w:pPr>
      <w:r>
        <w:rPr>
          <w:rFonts w:ascii="Times New Roman Bold" w:hAnsi="Times New Roman Bold"/>
        </w:rPr>
        <w:t>ORGANIZATION/BUSINESS/INDIVIDUAL AWARD</w:t>
      </w:r>
    </w:p>
    <w:p w14:paraId="161B0D83" w14:textId="77777777" w:rsidR="003E5151" w:rsidRDefault="003E5151">
      <w:pPr>
        <w:jc w:val="center"/>
      </w:pPr>
    </w:p>
    <w:p w14:paraId="26E20FB7" w14:textId="77777777" w:rsidR="003E5151" w:rsidRDefault="003E5151">
      <w:pPr>
        <w:jc w:val="center"/>
      </w:pPr>
      <w:r>
        <w:t xml:space="preserve">Applicants should have demonstrated an </w:t>
      </w:r>
      <w:r>
        <w:rPr>
          <w:rFonts w:ascii="Times New Roman Bold" w:hAnsi="Times New Roman Bold"/>
        </w:rPr>
        <w:t>outstanding</w:t>
      </w:r>
      <w:r>
        <w:t xml:space="preserve"> and </w:t>
      </w:r>
      <w:r>
        <w:rPr>
          <w:rFonts w:ascii="Times New Roman Bold" w:hAnsi="Times New Roman Bold"/>
        </w:rPr>
        <w:t>ongoing</w:t>
      </w:r>
      <w:r>
        <w:t xml:space="preserve"> effort in</w:t>
      </w:r>
      <w:r w:rsidR="00B8070E">
        <w:t xml:space="preserve"> </w:t>
      </w:r>
      <w:r w:rsidR="00670A95">
        <w:t>20</w:t>
      </w:r>
      <w:r w:rsidR="002028F3">
        <w:t>2</w:t>
      </w:r>
      <w:r w:rsidR="00A742EA">
        <w:t>5</w:t>
      </w:r>
      <w:r w:rsidR="00781919">
        <w:t xml:space="preserve"> in</w:t>
      </w:r>
      <w:r>
        <w:t xml:space="preserve"> the area</w:t>
      </w:r>
      <w:r w:rsidR="008E28BC">
        <w:t xml:space="preserve"> </w:t>
      </w:r>
      <w:r>
        <w:t>(s) of:</w:t>
      </w:r>
    </w:p>
    <w:p w14:paraId="4981B101" w14:textId="77777777" w:rsidR="003E5151" w:rsidRDefault="003E5151">
      <w:pPr>
        <w:spacing w:line="120" w:lineRule="auto"/>
        <w:jc w:val="center"/>
      </w:pPr>
    </w:p>
    <w:p w14:paraId="0F703ED2" w14:textId="77777777" w:rsidR="003E5151" w:rsidRDefault="003E5151">
      <w:pPr>
        <w:ind w:left="2160"/>
      </w:pPr>
      <w:r>
        <w:t>1. Beautification</w:t>
      </w:r>
    </w:p>
    <w:p w14:paraId="6026AE64" w14:textId="77777777" w:rsidR="003E5151" w:rsidRDefault="003E5151">
      <w:pPr>
        <w:ind w:left="2160"/>
      </w:pPr>
      <w:r>
        <w:t>2. Litter/Graffiti Prevention, and/or</w:t>
      </w:r>
    </w:p>
    <w:p w14:paraId="46FD23B2" w14:textId="77777777" w:rsidR="003E5151" w:rsidRDefault="003E5151">
      <w:pPr>
        <w:ind w:left="2160"/>
      </w:pPr>
      <w:r>
        <w:t>3. Litter Cleanup</w:t>
      </w:r>
    </w:p>
    <w:p w14:paraId="784F36AE" w14:textId="77777777" w:rsidR="003E5151" w:rsidRPr="00D01231" w:rsidRDefault="003E5151">
      <w:pPr>
        <w:jc w:val="center"/>
        <w:rPr>
          <w:u w:val="single"/>
        </w:rPr>
      </w:pPr>
      <w:r w:rsidRPr="00D01231">
        <w:rPr>
          <w:u w:val="single"/>
        </w:rPr>
        <w:t>in Duval County.</w:t>
      </w:r>
    </w:p>
    <w:p w14:paraId="11F1BB4F" w14:textId="77777777" w:rsidR="003E5151" w:rsidRDefault="003E5151">
      <w:pPr>
        <w:spacing w:line="120" w:lineRule="auto"/>
        <w:jc w:val="center"/>
      </w:pPr>
    </w:p>
    <w:p w14:paraId="01AB7030" w14:textId="77777777" w:rsidR="003E5151" w:rsidRDefault="003E5151">
      <w:pPr>
        <w:jc w:val="center"/>
      </w:pPr>
      <w:r>
        <w:t>To apply, please PRINT or TYPE information in</w:t>
      </w:r>
      <w:r w:rsidR="003B4638">
        <w:t xml:space="preserve"> all areas of this application, email or </w:t>
      </w:r>
      <w:r>
        <w:t>mail it to:</w:t>
      </w:r>
    </w:p>
    <w:p w14:paraId="28FB948A" w14:textId="77777777" w:rsidR="003B4638" w:rsidRDefault="006F3011">
      <w:pPr>
        <w:jc w:val="center"/>
      </w:pPr>
      <w:hyperlink r:id="rId9" w:history="1">
        <w:r w:rsidRPr="009C0E84">
          <w:rPr>
            <w:rStyle w:val="Hyperlink"/>
          </w:rPr>
          <w:t>kjb@coj.net</w:t>
        </w:r>
      </w:hyperlink>
    </w:p>
    <w:p w14:paraId="567E4754" w14:textId="77777777" w:rsidR="003E5151" w:rsidRDefault="003E5151">
      <w:pPr>
        <w:spacing w:line="120" w:lineRule="auto"/>
        <w:jc w:val="center"/>
      </w:pPr>
    </w:p>
    <w:p w14:paraId="45834026" w14:textId="77777777" w:rsidR="003E5151" w:rsidRDefault="003E5151">
      <w:pPr>
        <w:jc w:val="center"/>
      </w:pPr>
      <w:r>
        <w:t>Keep Jacksonville Beautiful Award</w:t>
      </w:r>
    </w:p>
    <w:p w14:paraId="5740DB74" w14:textId="77777777" w:rsidR="003E5151" w:rsidRDefault="00E45B0A">
      <w:pPr>
        <w:jc w:val="center"/>
      </w:pPr>
      <w:r>
        <w:t>Environmental Quality Division</w:t>
      </w:r>
    </w:p>
    <w:p w14:paraId="6E2FCF53" w14:textId="77777777" w:rsidR="00781919" w:rsidRDefault="00781919">
      <w:pPr>
        <w:jc w:val="center"/>
      </w:pPr>
      <w:r>
        <w:t>214 N. Hogan St. 5</w:t>
      </w:r>
      <w:r w:rsidRPr="00781919">
        <w:rPr>
          <w:vertAlign w:val="superscript"/>
        </w:rPr>
        <w:t>th</w:t>
      </w:r>
      <w:r>
        <w:t xml:space="preserve"> Floor</w:t>
      </w:r>
    </w:p>
    <w:p w14:paraId="3B31895B" w14:textId="77777777" w:rsidR="00781919" w:rsidRDefault="00781919">
      <w:pPr>
        <w:jc w:val="center"/>
      </w:pPr>
      <w:r>
        <w:t>Jacksonville, FL 32202</w:t>
      </w:r>
    </w:p>
    <w:p w14:paraId="766F389A" w14:textId="77777777" w:rsidR="00371F12" w:rsidRDefault="00371F12" w:rsidP="00371F12">
      <w:pPr>
        <w:jc w:val="center"/>
      </w:pPr>
      <w:r>
        <w:t>Attention</w:t>
      </w:r>
      <w:r w:rsidR="006F3011">
        <w:t>: Dan</w:t>
      </w:r>
      <w:r>
        <w:t xml:space="preserve"> Durbec</w:t>
      </w:r>
    </w:p>
    <w:p w14:paraId="23DB7644" w14:textId="77777777" w:rsidR="00371F12" w:rsidRDefault="00371F12">
      <w:pPr>
        <w:jc w:val="center"/>
      </w:pPr>
    </w:p>
    <w:p w14:paraId="3554CE2B" w14:textId="77777777" w:rsidR="00270B8B" w:rsidRDefault="00270B8B" w:rsidP="00270B8B">
      <w:r>
        <w:t>Application deadline</w:t>
      </w:r>
      <w:r w:rsidR="00233CEF">
        <w:t>: 5</w:t>
      </w:r>
      <w:r>
        <w:rPr>
          <w:b/>
        </w:rPr>
        <w:t xml:space="preserve"> p.m., </w:t>
      </w:r>
      <w:r>
        <w:t>Friday,</w:t>
      </w:r>
      <w:r w:rsidR="007711A4">
        <w:t xml:space="preserve"> </w:t>
      </w:r>
      <w:r w:rsidR="001D0046">
        <w:t xml:space="preserve">October </w:t>
      </w:r>
      <w:r w:rsidR="00A742EA">
        <w:t>2</w:t>
      </w:r>
      <w:r>
        <w:t>, 202</w:t>
      </w:r>
      <w:r w:rsidR="00A742EA">
        <w:t>6</w:t>
      </w:r>
      <w:r>
        <w:t>, but may be submitted earlier.</w:t>
      </w:r>
    </w:p>
    <w:p w14:paraId="11761BB2" w14:textId="77777777" w:rsidR="003E5151" w:rsidRDefault="003E5151"/>
    <w:p w14:paraId="7B11277E" w14:textId="77777777" w:rsidR="003E5151" w:rsidRDefault="003E5151">
      <w:r>
        <w:t xml:space="preserve">Applicant’s </w:t>
      </w:r>
      <w:r w:rsidR="00CA4F98">
        <w:t>Name: _</w:t>
      </w:r>
      <w:r>
        <w:t>______________________________________________________________</w:t>
      </w:r>
    </w:p>
    <w:p w14:paraId="5C2516F1" w14:textId="77777777" w:rsidR="003E5151" w:rsidRDefault="003E5151"/>
    <w:p w14:paraId="15EDF34B" w14:textId="77777777" w:rsidR="003E5151" w:rsidRDefault="003E5151">
      <w:r>
        <w:t>Organization/</w:t>
      </w:r>
      <w:r w:rsidR="00CA4F98">
        <w:t>Business: _</w:t>
      </w:r>
      <w:r>
        <w:t>___________________________________________________________</w:t>
      </w:r>
    </w:p>
    <w:p w14:paraId="649B529F" w14:textId="77777777" w:rsidR="003E5151" w:rsidRDefault="003E5151"/>
    <w:p w14:paraId="35BD7774" w14:textId="77777777" w:rsidR="003E5151" w:rsidRDefault="003E5151">
      <w:r>
        <w:t xml:space="preserve">Mailing </w:t>
      </w:r>
      <w:proofErr w:type="gramStart"/>
      <w:r>
        <w:t>Address:_</w:t>
      </w:r>
      <w:proofErr w:type="gramEnd"/>
      <w:r>
        <w:t>________________________________________________________________</w:t>
      </w:r>
    </w:p>
    <w:p w14:paraId="409C60E0" w14:textId="77777777" w:rsidR="003E5151" w:rsidRDefault="003E5151"/>
    <w:p w14:paraId="4A3D5302" w14:textId="77777777" w:rsidR="003E5151" w:rsidRDefault="003E5151">
      <w:r>
        <w:t xml:space="preserve">City, State, </w:t>
      </w:r>
      <w:proofErr w:type="gramStart"/>
      <w:r>
        <w:t>Zip:_</w:t>
      </w:r>
      <w:proofErr w:type="gramEnd"/>
      <w:r>
        <w:t>_________________________________________________________________</w:t>
      </w:r>
    </w:p>
    <w:p w14:paraId="2DA64134" w14:textId="77777777" w:rsidR="003E5151" w:rsidRDefault="003E5151"/>
    <w:p w14:paraId="5E203AAF" w14:textId="77777777" w:rsidR="003E5151" w:rsidRDefault="003E5151">
      <w:proofErr w:type="gramStart"/>
      <w:r>
        <w:t>Telephone:_</w:t>
      </w:r>
      <w:proofErr w:type="gramEnd"/>
      <w:r>
        <w:t>__________________________</w:t>
      </w:r>
      <w:proofErr w:type="gramStart"/>
      <w:r>
        <w:t>_  Best</w:t>
      </w:r>
      <w:proofErr w:type="gramEnd"/>
      <w:r>
        <w:t xml:space="preserve"> Time to </w:t>
      </w:r>
      <w:proofErr w:type="gramStart"/>
      <w:r>
        <w:t>Call:_</w:t>
      </w:r>
      <w:proofErr w:type="gramEnd"/>
      <w:r>
        <w:t>_________________________</w:t>
      </w:r>
    </w:p>
    <w:p w14:paraId="157840C4" w14:textId="77777777" w:rsidR="003E5151" w:rsidRDefault="003E5151"/>
    <w:p w14:paraId="415955FA" w14:textId="77777777" w:rsidR="003E5151" w:rsidRDefault="003E5151">
      <w:proofErr w:type="gramStart"/>
      <w:r>
        <w:t>E-mail:_</w:t>
      </w:r>
      <w:proofErr w:type="gramEnd"/>
      <w:r>
        <w:t>________________________________________________________________________</w:t>
      </w:r>
    </w:p>
    <w:p w14:paraId="1B442932" w14:textId="77777777" w:rsidR="005813AC" w:rsidRDefault="005813AC">
      <w:pPr>
        <w:rPr>
          <w:sz w:val="22"/>
        </w:rPr>
      </w:pPr>
    </w:p>
    <w:p w14:paraId="20ED20AF" w14:textId="77777777" w:rsidR="003E5151" w:rsidRPr="00D04677" w:rsidRDefault="003E5151">
      <w:bookmarkStart w:id="0" w:name="_Hlk144988712"/>
      <w:r>
        <w:rPr>
          <w:sz w:val="22"/>
        </w:rPr>
        <w:t xml:space="preserve">Please attach a summary of the applicant’s </w:t>
      </w:r>
      <w:r w:rsidR="00D300FE">
        <w:rPr>
          <w:sz w:val="22"/>
        </w:rPr>
        <w:t>20</w:t>
      </w:r>
      <w:r w:rsidR="002028F3">
        <w:rPr>
          <w:sz w:val="22"/>
        </w:rPr>
        <w:t>2</w:t>
      </w:r>
      <w:r w:rsidR="00A742EA">
        <w:rPr>
          <w:sz w:val="22"/>
        </w:rPr>
        <w:t>5</w:t>
      </w:r>
      <w:r w:rsidR="00D300FE">
        <w:rPr>
          <w:sz w:val="22"/>
        </w:rPr>
        <w:t xml:space="preserve"> </w:t>
      </w:r>
      <w:r>
        <w:rPr>
          <w:sz w:val="22"/>
        </w:rPr>
        <w:t xml:space="preserve">achievements (250 words maximum), along with any supporting documentation, such as photographs, news coverage, letters, etc.  Summaries must be typed, and e-submissions are encouraged.  </w:t>
      </w:r>
      <w:r>
        <w:rPr>
          <w:sz w:val="22"/>
          <w:u w:val="single"/>
        </w:rPr>
        <w:t>Once submitted, applications may not be revised or amended</w:t>
      </w:r>
      <w:r>
        <w:rPr>
          <w:sz w:val="22"/>
        </w:rPr>
        <w:t xml:space="preserve">.  </w:t>
      </w:r>
      <w:r w:rsidR="00827036">
        <w:rPr>
          <w:sz w:val="22"/>
        </w:rPr>
        <w:t>K</w:t>
      </w:r>
      <w:r>
        <w:rPr>
          <w:sz w:val="22"/>
        </w:rPr>
        <w:t>eep a copy of your application a</w:t>
      </w:r>
      <w:r w:rsidR="009B7446">
        <w:rPr>
          <w:sz w:val="22"/>
        </w:rPr>
        <w:t xml:space="preserve">nd </w:t>
      </w:r>
      <w:proofErr w:type="gramStart"/>
      <w:r w:rsidR="009B7446">
        <w:rPr>
          <w:sz w:val="22"/>
        </w:rPr>
        <w:t>supporting</w:t>
      </w:r>
      <w:proofErr w:type="gramEnd"/>
      <w:r w:rsidR="009B7446">
        <w:rPr>
          <w:sz w:val="22"/>
        </w:rPr>
        <w:t xml:space="preserve"> documentation. </w:t>
      </w:r>
      <w:r w:rsidR="00B8070E">
        <w:rPr>
          <w:sz w:val="22"/>
        </w:rPr>
        <w:t xml:space="preserve">Submissions will not be returned to senders. </w:t>
      </w:r>
      <w:r>
        <w:rPr>
          <w:sz w:val="22"/>
        </w:rPr>
        <w:t xml:space="preserve">Photocopies or digital files of the material on a </w:t>
      </w:r>
      <w:r w:rsidR="002D0EE4">
        <w:rPr>
          <w:sz w:val="22"/>
        </w:rPr>
        <w:t xml:space="preserve">flash </w:t>
      </w:r>
      <w:r w:rsidR="00781919">
        <w:rPr>
          <w:sz w:val="22"/>
        </w:rPr>
        <w:t>drive are</w:t>
      </w:r>
      <w:r>
        <w:rPr>
          <w:sz w:val="22"/>
        </w:rPr>
        <w:t xml:space="preserve"> acceptable.  </w:t>
      </w:r>
      <w:r w:rsidR="00D04677">
        <w:t>A</w:t>
      </w:r>
      <w:r w:rsidR="00D04677" w:rsidRPr="00C22F8C">
        <w:rPr>
          <w:sz w:val="22"/>
          <w:szCs w:val="22"/>
        </w:rPr>
        <w:t xml:space="preserve">wards will be presented at </w:t>
      </w:r>
      <w:r w:rsidR="00D04677">
        <w:rPr>
          <w:sz w:val="22"/>
          <w:szCs w:val="22"/>
        </w:rPr>
        <w:t xml:space="preserve">the annual Environmental Protection Board’s Environmental Achievement Awards luncheon at the University of Florida </w:t>
      </w:r>
      <w:r w:rsidR="00A355DE">
        <w:rPr>
          <w:sz w:val="22"/>
          <w:szCs w:val="22"/>
        </w:rPr>
        <w:t>No</w:t>
      </w:r>
      <w:r w:rsidR="006F3011">
        <w:rPr>
          <w:sz w:val="22"/>
          <w:szCs w:val="22"/>
        </w:rPr>
        <w:t>v. 19</w:t>
      </w:r>
      <w:r w:rsidR="006F3011" w:rsidRPr="006F3011">
        <w:rPr>
          <w:sz w:val="22"/>
          <w:szCs w:val="22"/>
        </w:rPr>
        <w:t>, 2026</w:t>
      </w:r>
      <w:r w:rsidR="00D04677" w:rsidRPr="006F3011">
        <w:rPr>
          <w:sz w:val="22"/>
          <w:szCs w:val="22"/>
        </w:rPr>
        <w:t>.  For</w:t>
      </w:r>
      <w:r w:rsidR="00D04677" w:rsidRPr="00C22F8C">
        <w:rPr>
          <w:sz w:val="22"/>
          <w:szCs w:val="22"/>
        </w:rPr>
        <w:t xml:space="preserve"> more information, call 255-8276 or email </w:t>
      </w:r>
      <w:hyperlink r:id="rId10" w:history="1">
        <w:r w:rsidR="006F3011" w:rsidRPr="009C0E84">
          <w:rPr>
            <w:rStyle w:val="Hyperlink"/>
            <w:sz w:val="22"/>
            <w:szCs w:val="22"/>
          </w:rPr>
          <w:t>kjb@coj.net</w:t>
        </w:r>
      </w:hyperlink>
      <w:r w:rsidR="00D04677">
        <w:t xml:space="preserve">. </w:t>
      </w:r>
      <w:r>
        <w:rPr>
          <w:sz w:val="22"/>
        </w:rPr>
        <w:t xml:space="preserve">Awards will be presented in </w:t>
      </w:r>
      <w:r>
        <w:rPr>
          <w:rFonts w:ascii="Times New Roman Bold" w:hAnsi="Times New Roman Bold"/>
          <w:sz w:val="22"/>
        </w:rPr>
        <w:t>three categories</w:t>
      </w:r>
      <w:r>
        <w:rPr>
          <w:sz w:val="22"/>
        </w:rPr>
        <w:t>:  Individual, Business, and Organization.</w:t>
      </w:r>
      <w:r w:rsidRPr="00D04677">
        <w:br w:type="page"/>
      </w:r>
      <w:bookmarkEnd w:id="0"/>
      <w:r>
        <w:rPr>
          <w:rFonts w:ascii="Times New Roman Bold" w:hAnsi="Times New Roman Bold"/>
        </w:rPr>
        <w:lastRenderedPageBreak/>
        <w:t>Guidelines for Keep Jacksonville Beautiful Awards</w:t>
      </w:r>
      <w:r>
        <w:rPr>
          <w:rFonts w:ascii="Times New Roman Bold" w:hAnsi="Times New Roman Bold"/>
        </w:rPr>
        <w:cr/>
        <w:t>f</w:t>
      </w:r>
      <w:r w:rsidR="00977862">
        <w:rPr>
          <w:rFonts w:ascii="Times New Roman Bold" w:hAnsi="Times New Roman Bold"/>
        </w:rPr>
        <w:t xml:space="preserve">or Organizations, </w:t>
      </w:r>
      <w:r w:rsidR="00C22F8C">
        <w:rPr>
          <w:rFonts w:ascii="Times New Roman Bold" w:hAnsi="Times New Roman Bold"/>
        </w:rPr>
        <w:t xml:space="preserve">Businesses </w:t>
      </w:r>
      <w:r w:rsidR="00977862">
        <w:rPr>
          <w:rFonts w:ascii="Times New Roman Bold" w:hAnsi="Times New Roman Bold"/>
        </w:rPr>
        <w:t xml:space="preserve">and Individuals </w:t>
      </w:r>
    </w:p>
    <w:p w14:paraId="0AE9D4FE" w14:textId="77777777" w:rsidR="003E5151" w:rsidRDefault="003E5151">
      <w:pPr>
        <w:spacing w:line="120" w:lineRule="auto"/>
        <w:jc w:val="center"/>
        <w:rPr>
          <w:sz w:val="20"/>
        </w:rPr>
      </w:pPr>
    </w:p>
    <w:p w14:paraId="479CC7F9" w14:textId="77777777" w:rsidR="003E5151" w:rsidRDefault="003E5151">
      <w:r w:rsidRPr="00A355DE">
        <w:t xml:space="preserve">If you’re uncertain about what types of activities and projects are applicable to the three areas to be judged, here are some criteria and examples.  Activities should have taken place during </w:t>
      </w:r>
      <w:r w:rsidR="00A355DE" w:rsidRPr="00A355DE">
        <w:t>202</w:t>
      </w:r>
      <w:r w:rsidR="00A742EA">
        <w:t>5</w:t>
      </w:r>
      <w:r w:rsidR="00A355DE" w:rsidRPr="00A355DE">
        <w:t>, but</w:t>
      </w:r>
      <w:r w:rsidRPr="00A355DE">
        <w:t xml:space="preserve"> ongoing projects with elements of sustainability are scored higher than one-time projects.  Each area is scored for every application, so be sure to list </w:t>
      </w:r>
      <w:proofErr w:type="gramStart"/>
      <w:r w:rsidRPr="00A355DE">
        <w:t>all of</w:t>
      </w:r>
      <w:proofErr w:type="gramEnd"/>
      <w:r w:rsidRPr="00A355DE">
        <w:t xml:space="preserve"> your activities.</w:t>
      </w:r>
    </w:p>
    <w:p w14:paraId="64B08208" w14:textId="77777777" w:rsidR="003E5151" w:rsidRDefault="003E5151" w:rsidP="00670A95">
      <w:pPr>
        <w:spacing w:line="120" w:lineRule="auto"/>
        <w:jc w:val="center"/>
        <w:rPr>
          <w:sz w:val="20"/>
        </w:rPr>
      </w:pPr>
    </w:p>
    <w:p w14:paraId="6279604B" w14:textId="77777777" w:rsidR="003E5151" w:rsidRDefault="003E5151">
      <w:pPr>
        <w:rPr>
          <w:rFonts w:ascii="Times New Roman Bold" w:hAnsi="Times New Roman Bold"/>
        </w:rPr>
      </w:pPr>
      <w:r>
        <w:t>1.</w:t>
      </w:r>
      <w:r>
        <w:tab/>
      </w:r>
      <w:r>
        <w:rPr>
          <w:rFonts w:ascii="Times New Roman Bold" w:hAnsi="Times New Roman Bold"/>
        </w:rPr>
        <w:t>Beautification</w:t>
      </w:r>
    </w:p>
    <w:p w14:paraId="657012F5" w14:textId="77777777" w:rsidR="003E5151" w:rsidRDefault="003E5151">
      <w:pPr>
        <w:ind w:left="720" w:hanging="720"/>
      </w:pPr>
      <w:r>
        <w:tab/>
        <w:t>In what’s known as the “broken window effect</w:t>
      </w:r>
      <w:r w:rsidR="009B7446">
        <w:t>,</w:t>
      </w:r>
      <w:r w:rsidR="00B8070E">
        <w:t>” blighted</w:t>
      </w:r>
      <w:r>
        <w:t xml:space="preserve"> properties can be a contributing factor to increased crime in a neighborhood.  Individuals, businesses and organizations can help by beautifying their property and surroundings.</w:t>
      </w:r>
      <w:r>
        <w:cr/>
      </w:r>
      <w:r>
        <w:rPr>
          <w:u w:val="single"/>
        </w:rPr>
        <w:t>Summary</w:t>
      </w:r>
      <w:r>
        <w:t xml:space="preserve"> should describe, </w:t>
      </w:r>
      <w:r>
        <w:rPr>
          <w:rFonts w:ascii="Times New Roman Bold" w:hAnsi="Times New Roman Bold"/>
        </w:rPr>
        <w:t>in 250 words or less</w:t>
      </w:r>
      <w:r>
        <w:t>, efforts that have been made to beautify your property and/or neighborhood.</w:t>
      </w:r>
    </w:p>
    <w:p w14:paraId="1794288F" w14:textId="77777777" w:rsidR="003E5151" w:rsidRDefault="003E5151">
      <w:pPr>
        <w:ind w:left="720" w:hanging="720"/>
      </w:pPr>
      <w:r>
        <w:tab/>
      </w:r>
      <w:r>
        <w:rPr>
          <w:u w:val="single"/>
        </w:rPr>
        <w:t>Documentation</w:t>
      </w:r>
      <w:r>
        <w:t xml:space="preserve"> may show before and after pictures of the property and surrounding area, including photographs, news coverage, commendations, etc.  Examples of good projects would be:</w:t>
      </w:r>
    </w:p>
    <w:p w14:paraId="29E4AA7A" w14:textId="77777777" w:rsidR="003E5151" w:rsidRDefault="003E5151">
      <w:pPr>
        <w:numPr>
          <w:ilvl w:val="0"/>
          <w:numId w:val="2"/>
        </w:numPr>
        <w:tabs>
          <w:tab w:val="num" w:pos="1656"/>
        </w:tabs>
        <w:ind w:left="1656" w:hanging="216"/>
        <w:rPr>
          <w:rFonts w:ascii="Lucida Grande" w:hAnsi="Symbol"/>
        </w:rPr>
      </w:pPr>
      <w:r>
        <w:t>Use of green building techniques in new structures</w:t>
      </w:r>
    </w:p>
    <w:p w14:paraId="446CCA76" w14:textId="77777777" w:rsidR="003E5151" w:rsidRDefault="003E5151">
      <w:pPr>
        <w:numPr>
          <w:ilvl w:val="0"/>
          <w:numId w:val="2"/>
        </w:numPr>
        <w:tabs>
          <w:tab w:val="num" w:pos="1656"/>
        </w:tabs>
        <w:ind w:left="1656" w:hanging="216"/>
        <w:rPr>
          <w:rFonts w:ascii="Lucida Grande" w:hAnsi="Symbol"/>
        </w:rPr>
      </w:pPr>
      <w:r>
        <w:t>Repair or rehabilitation of blighted facilities</w:t>
      </w:r>
    </w:p>
    <w:p w14:paraId="1C9FD6ED" w14:textId="77777777" w:rsidR="003E5151" w:rsidRDefault="003E5151">
      <w:pPr>
        <w:numPr>
          <w:ilvl w:val="0"/>
          <w:numId w:val="2"/>
        </w:numPr>
        <w:tabs>
          <w:tab w:val="num" w:pos="1656"/>
        </w:tabs>
        <w:ind w:left="1656" w:hanging="216"/>
        <w:rPr>
          <w:rFonts w:ascii="Lucida Grande" w:hAnsi="Symbol"/>
        </w:rPr>
      </w:pPr>
      <w:r>
        <w:t>Xeriscaping of property</w:t>
      </w:r>
    </w:p>
    <w:p w14:paraId="3B051592" w14:textId="77777777" w:rsidR="003E5151" w:rsidRDefault="003E5151">
      <w:pPr>
        <w:numPr>
          <w:ilvl w:val="0"/>
          <w:numId w:val="2"/>
        </w:numPr>
        <w:tabs>
          <w:tab w:val="num" w:pos="1656"/>
        </w:tabs>
        <w:ind w:left="1656" w:hanging="216"/>
        <w:rPr>
          <w:rFonts w:ascii="Lucida Grande" w:hAnsi="Symbol"/>
        </w:rPr>
      </w:pPr>
      <w:r>
        <w:t>Aesthetic improvement of fencing</w:t>
      </w:r>
    </w:p>
    <w:p w14:paraId="4D1942DA" w14:textId="77777777" w:rsidR="003E5151" w:rsidRDefault="003E5151">
      <w:pPr>
        <w:numPr>
          <w:ilvl w:val="0"/>
          <w:numId w:val="2"/>
        </w:numPr>
        <w:tabs>
          <w:tab w:val="num" w:pos="1656"/>
        </w:tabs>
        <w:ind w:left="1656" w:hanging="216"/>
        <w:rPr>
          <w:rFonts w:ascii="Lucida Grande" w:hAnsi="Symbol"/>
        </w:rPr>
      </w:pPr>
      <w:r>
        <w:t>Use of water-permeable paving material in parking lots and/or driveways</w:t>
      </w:r>
    </w:p>
    <w:p w14:paraId="5D26839A" w14:textId="77777777" w:rsidR="003E5151" w:rsidRDefault="003E5151">
      <w:pPr>
        <w:numPr>
          <w:ilvl w:val="0"/>
          <w:numId w:val="2"/>
        </w:numPr>
        <w:tabs>
          <w:tab w:val="num" w:pos="1656"/>
        </w:tabs>
        <w:ind w:left="1656" w:hanging="216"/>
        <w:rPr>
          <w:rFonts w:ascii="Lucida Grande" w:hAnsi="Symbol"/>
        </w:rPr>
      </w:pPr>
      <w:r>
        <w:t>Screening of any dumpsters on your property</w:t>
      </w:r>
    </w:p>
    <w:p w14:paraId="2993A60E" w14:textId="77777777" w:rsidR="003E5151" w:rsidRDefault="003E5151">
      <w:pPr>
        <w:numPr>
          <w:ilvl w:val="0"/>
          <w:numId w:val="2"/>
        </w:numPr>
        <w:tabs>
          <w:tab w:val="num" w:pos="1656"/>
        </w:tabs>
        <w:ind w:left="1656" w:hanging="216"/>
        <w:rPr>
          <w:rFonts w:ascii="Lucida Grande" w:hAnsi="Symbol"/>
        </w:rPr>
      </w:pPr>
      <w:r>
        <w:t>Pedestrian and bicycle-friendly property design</w:t>
      </w:r>
    </w:p>
    <w:p w14:paraId="20562B46" w14:textId="77777777" w:rsidR="003E5151" w:rsidRDefault="003E5151">
      <w:pPr>
        <w:numPr>
          <w:ilvl w:val="0"/>
          <w:numId w:val="2"/>
        </w:numPr>
        <w:tabs>
          <w:tab w:val="num" w:pos="1656"/>
        </w:tabs>
        <w:ind w:left="1656" w:hanging="216"/>
        <w:rPr>
          <w:rFonts w:ascii="Lucida Grande" w:hAnsi="Symbol"/>
        </w:rPr>
      </w:pPr>
      <w:r>
        <w:t>Inclusion and maintenance of trash cans on property</w:t>
      </w:r>
    </w:p>
    <w:p w14:paraId="24C6DB26" w14:textId="77777777" w:rsidR="003E5151" w:rsidRDefault="003E5151">
      <w:pPr>
        <w:spacing w:line="120" w:lineRule="auto"/>
        <w:rPr>
          <w:sz w:val="20"/>
        </w:rPr>
      </w:pPr>
    </w:p>
    <w:p w14:paraId="7BD1F58D" w14:textId="77777777" w:rsidR="003E5151" w:rsidRDefault="003E5151">
      <w:pPr>
        <w:rPr>
          <w:rFonts w:ascii="Times New Roman Bold" w:hAnsi="Times New Roman Bold"/>
        </w:rPr>
      </w:pPr>
      <w:r>
        <w:t>2.</w:t>
      </w:r>
      <w:r>
        <w:tab/>
      </w:r>
      <w:r>
        <w:rPr>
          <w:rFonts w:ascii="Times New Roman Bold" w:hAnsi="Times New Roman Bold"/>
        </w:rPr>
        <w:t xml:space="preserve">Litter / Graffiti Prevention </w:t>
      </w:r>
    </w:p>
    <w:p w14:paraId="40C61DA1" w14:textId="77777777" w:rsidR="003E5151" w:rsidRDefault="003E5151">
      <w:pPr>
        <w:ind w:left="720" w:hanging="720"/>
      </w:pPr>
      <w:r>
        <w:tab/>
        <w:t>In addition to hurting the image of a home, business or organization on whose property it appears, litter and graffiti both contribute to increasing the probability of crime in a neighborhood.  But when eliminated quickly after occurrence, the risk decreases.</w:t>
      </w:r>
    </w:p>
    <w:p w14:paraId="0B6B89A0" w14:textId="77777777" w:rsidR="003E5151" w:rsidRDefault="003E5151">
      <w:pPr>
        <w:ind w:left="720" w:hanging="720"/>
      </w:pPr>
      <w:r>
        <w:tab/>
      </w:r>
      <w:r>
        <w:rPr>
          <w:u w:val="single"/>
        </w:rPr>
        <w:t>Summary</w:t>
      </w:r>
      <w:r>
        <w:t xml:space="preserve"> should list (</w:t>
      </w:r>
      <w:r>
        <w:rPr>
          <w:rFonts w:ascii="Times New Roman Bold" w:hAnsi="Times New Roman Bold"/>
        </w:rPr>
        <w:t>in 250 words or less</w:t>
      </w:r>
      <w:r>
        <w:t>) the efforts undertaken to prevent litter and/or graffiti, and to eliminate any that occurs on your property.</w:t>
      </w:r>
    </w:p>
    <w:p w14:paraId="378B7453" w14:textId="77777777" w:rsidR="003E5151" w:rsidRDefault="003E5151">
      <w:pPr>
        <w:ind w:left="720" w:hanging="720"/>
      </w:pPr>
      <w:r>
        <w:tab/>
      </w:r>
      <w:r>
        <w:rPr>
          <w:u w:val="single"/>
        </w:rPr>
        <w:t>Documentation</w:t>
      </w:r>
      <w:r>
        <w:t xml:space="preserve"> may show before and after photos, removal of litter or graffiti, or educational material developed to reach customers, employees, members, neighbors, etc. on the importance of keeping the area clean and attrac</w:t>
      </w:r>
      <w:r w:rsidR="002A7DD4">
        <w:t>tive</w:t>
      </w:r>
      <w:r>
        <w:t>.</w:t>
      </w:r>
    </w:p>
    <w:p w14:paraId="7BFA6CA4" w14:textId="77777777" w:rsidR="003E5151" w:rsidRDefault="003E5151">
      <w:pPr>
        <w:spacing w:line="120" w:lineRule="auto"/>
      </w:pPr>
    </w:p>
    <w:p w14:paraId="5126BD46" w14:textId="77777777" w:rsidR="003E5151" w:rsidRDefault="003E5151">
      <w:pPr>
        <w:rPr>
          <w:rFonts w:ascii="Times New Roman Bold" w:hAnsi="Times New Roman Bold"/>
        </w:rPr>
      </w:pPr>
      <w:r>
        <w:t>3.</w:t>
      </w:r>
      <w:r>
        <w:tab/>
      </w:r>
      <w:r>
        <w:rPr>
          <w:rFonts w:ascii="Times New Roman Bold" w:hAnsi="Times New Roman Bold"/>
        </w:rPr>
        <w:t>Litter Cleanup</w:t>
      </w:r>
    </w:p>
    <w:p w14:paraId="5637FD45" w14:textId="77777777" w:rsidR="003E5151" w:rsidRDefault="003E5151">
      <w:pPr>
        <w:ind w:left="720" w:hanging="720"/>
      </w:pPr>
      <w:r>
        <w:tab/>
        <w:t>Many individuals, companies and organizations have embarked on admirable projects to clean up their own properties, with some branching out to remove litter from their surrounding neighborhoods.</w:t>
      </w:r>
    </w:p>
    <w:p w14:paraId="3CFC2DE9" w14:textId="77777777" w:rsidR="003E5151" w:rsidRDefault="003E5151">
      <w:pPr>
        <w:ind w:left="720" w:hanging="720"/>
      </w:pPr>
      <w:r>
        <w:tab/>
      </w:r>
      <w:r>
        <w:rPr>
          <w:u w:val="single"/>
        </w:rPr>
        <w:t>Summary</w:t>
      </w:r>
      <w:r>
        <w:t xml:space="preserve"> should describe your litter cleanup project(s) </w:t>
      </w:r>
      <w:r>
        <w:rPr>
          <w:rFonts w:ascii="Times New Roman Bold" w:hAnsi="Times New Roman Bold"/>
        </w:rPr>
        <w:t>in 250 words or less</w:t>
      </w:r>
      <w:r>
        <w:t>.</w:t>
      </w:r>
    </w:p>
    <w:p w14:paraId="317A286D" w14:textId="77777777" w:rsidR="003E5151" w:rsidRDefault="003E5151">
      <w:pPr>
        <w:ind w:left="720" w:hanging="720"/>
      </w:pPr>
      <w:r>
        <w:tab/>
      </w:r>
      <w:r>
        <w:rPr>
          <w:u w:val="single"/>
        </w:rPr>
        <w:t>Documentation</w:t>
      </w:r>
      <w:r>
        <w:t xml:space="preserve"> should show the results of the project(s), with before/after photos, if available.</w:t>
      </w:r>
    </w:p>
    <w:p w14:paraId="366D9CD7" w14:textId="77777777" w:rsidR="003E5151" w:rsidRDefault="003E5151">
      <w:pPr>
        <w:ind w:left="720" w:hanging="720"/>
      </w:pPr>
      <w:r>
        <w:tab/>
        <w:t>Examples of the types of projects that would be considered (but don’t limit yourself to these):</w:t>
      </w:r>
    </w:p>
    <w:p w14:paraId="2626A346" w14:textId="77777777" w:rsidR="003E5151" w:rsidRDefault="003E5151">
      <w:pPr>
        <w:numPr>
          <w:ilvl w:val="0"/>
          <w:numId w:val="4"/>
        </w:numPr>
        <w:tabs>
          <w:tab w:val="num" w:pos="1656"/>
        </w:tabs>
        <w:ind w:left="1656" w:hanging="216"/>
        <w:rPr>
          <w:rFonts w:ascii="Lucida Grande" w:hAnsi="Symbol"/>
        </w:rPr>
      </w:pPr>
      <w:r>
        <w:t>Adopt-A-Road programs</w:t>
      </w:r>
    </w:p>
    <w:p w14:paraId="33526CA1" w14:textId="77777777" w:rsidR="003E5151" w:rsidRDefault="003E5151">
      <w:pPr>
        <w:numPr>
          <w:ilvl w:val="0"/>
          <w:numId w:val="4"/>
        </w:numPr>
        <w:tabs>
          <w:tab w:val="num" w:pos="1656"/>
        </w:tabs>
        <w:ind w:left="1656" w:hanging="216"/>
        <w:rPr>
          <w:rFonts w:ascii="Lucida Grande" w:hAnsi="Symbol"/>
        </w:rPr>
      </w:pPr>
      <w:r>
        <w:t>Participation in organized cleanups such as the</w:t>
      </w:r>
      <w:r w:rsidR="002A7DD4">
        <w:t xml:space="preserve"> </w:t>
      </w:r>
      <w:r>
        <w:t>St. Johns River Celebration, July 5 Beach Cleanup</w:t>
      </w:r>
      <w:r w:rsidR="002A7DD4">
        <w:t>,</w:t>
      </w:r>
      <w:r>
        <w:t xml:space="preserve"> or the International Coastal Cleanup</w:t>
      </w:r>
    </w:p>
    <w:p w14:paraId="7C1E18CD" w14:textId="77777777" w:rsidR="003E5151" w:rsidRDefault="003E5151">
      <w:pPr>
        <w:numPr>
          <w:ilvl w:val="0"/>
          <w:numId w:val="4"/>
        </w:numPr>
        <w:tabs>
          <w:tab w:val="num" w:pos="1656"/>
        </w:tabs>
        <w:ind w:left="1656" w:hanging="216"/>
        <w:rPr>
          <w:rFonts w:ascii="Lucida Grande" w:hAnsi="Symbol"/>
        </w:rPr>
      </w:pPr>
      <w:r>
        <w:t>Waste reduction or recycling programs</w:t>
      </w:r>
    </w:p>
    <w:p w14:paraId="29AA7925" w14:textId="77777777" w:rsidR="003E5151" w:rsidRDefault="003E5151">
      <w:pPr>
        <w:numPr>
          <w:ilvl w:val="0"/>
          <w:numId w:val="4"/>
        </w:numPr>
        <w:tabs>
          <w:tab w:val="num" w:pos="1656"/>
        </w:tabs>
        <w:ind w:left="1656" w:hanging="216"/>
        <w:rPr>
          <w:rFonts w:ascii="Lucida Grande" w:hAnsi="Symbol"/>
        </w:rPr>
      </w:pPr>
      <w:r>
        <w:t>Regular policing for litter and cleanup of your own property and/or neighborhood.</w:t>
      </w:r>
    </w:p>
    <w:p w14:paraId="0BF63FE9" w14:textId="77777777" w:rsidR="003E5151" w:rsidRDefault="003E5151">
      <w:pPr>
        <w:jc w:val="center"/>
      </w:pPr>
    </w:p>
    <w:p w14:paraId="00FE7B5B" w14:textId="77777777" w:rsidR="003E5151" w:rsidRDefault="003E5151">
      <w:r>
        <w:t xml:space="preserve">If </w:t>
      </w:r>
      <w:r w:rsidR="005813AC">
        <w:t>you have questions, please call</w:t>
      </w:r>
      <w:r>
        <w:t xml:space="preserve"> </w:t>
      </w:r>
      <w:r w:rsidR="00781919">
        <w:t>255-8276</w:t>
      </w:r>
      <w:r>
        <w:t>.  Thank</w:t>
      </w:r>
      <w:r w:rsidR="00E315B6">
        <w:t xml:space="preserve"> you</w:t>
      </w:r>
      <w:r>
        <w:t xml:space="preserve"> for participating, and for all your efforts to Keep Jacksonville Beautiful!</w:t>
      </w:r>
      <w:r w:rsidR="001A65A0">
        <w:t xml:space="preserve"> </w:t>
      </w:r>
    </w:p>
    <w:p w14:paraId="3DCEFDE4" w14:textId="0FEDDC25" w:rsidR="001A65A0" w:rsidRDefault="001A65A0" w:rsidP="00C771F2">
      <w:pPr>
        <w:jc w:val="center"/>
      </w:pPr>
      <w:r>
        <w:br w:type="page"/>
      </w:r>
    </w:p>
    <w:sectPr w:rsidR="001A65A0">
      <w:pgSz w:w="12240" w:h="15840"/>
      <w:pgMar w:top="360" w:right="720" w:bottom="1080" w:left="720" w:header="8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C40AB" w14:textId="77777777" w:rsidR="00665CE1" w:rsidRDefault="00665CE1">
      <w:r>
        <w:separator/>
      </w:r>
    </w:p>
  </w:endnote>
  <w:endnote w:type="continuationSeparator" w:id="0">
    <w:p w14:paraId="36C1953E" w14:textId="77777777" w:rsidR="00665CE1" w:rsidRDefault="00665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Grande">
    <w:altName w:val="Times New Roman"/>
    <w:charset w:val="00"/>
    <w:family w:val="roman"/>
    <w:pitch w:val="default"/>
  </w:font>
  <w:font w:name="ヒラギノ角ゴ Pro W3">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71EB6" w14:textId="77777777" w:rsidR="00665CE1" w:rsidRDefault="00665CE1">
      <w:r>
        <w:separator/>
      </w:r>
    </w:p>
  </w:footnote>
  <w:footnote w:type="continuationSeparator" w:id="0">
    <w:p w14:paraId="677F471B" w14:textId="77777777" w:rsidR="00665CE1" w:rsidRDefault="00665C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94EE873"/>
    <w:lvl w:ilvl="0">
      <w:start w:val="1"/>
      <w:numFmt w:val="bullet"/>
      <w:lvlText w:val="·"/>
      <w:lvlJc w:val="left"/>
      <w:pPr>
        <w:tabs>
          <w:tab w:val="num" w:pos="216"/>
        </w:tabs>
        <w:ind w:left="216" w:firstLine="1440"/>
      </w:pPr>
      <w:rPr>
        <w:rFonts w:ascii="Lucida Grande" w:eastAsia="ヒラギノ角ゴ Pro W3" w:hAnsi="Symbol" w:hint="default"/>
        <w:color w:val="000000"/>
        <w:position w:val="0"/>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rPr>
    </w:lvl>
  </w:abstractNum>
  <w:abstractNum w:abstractNumId="1" w15:restartNumberingAfterBreak="0">
    <w:nsid w:val="00000002"/>
    <w:multiLevelType w:val="multilevel"/>
    <w:tmpl w:val="894EE87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000003"/>
    <w:multiLevelType w:val="multilevel"/>
    <w:tmpl w:val="894EE875"/>
    <w:lvl w:ilvl="0">
      <w:start w:val="1"/>
      <w:numFmt w:val="bullet"/>
      <w:lvlText w:val="·"/>
      <w:lvlJc w:val="left"/>
      <w:pPr>
        <w:tabs>
          <w:tab w:val="num" w:pos="216"/>
        </w:tabs>
        <w:ind w:left="216" w:firstLine="1440"/>
      </w:pPr>
      <w:rPr>
        <w:rFonts w:ascii="Lucida Grande" w:eastAsia="ヒラギノ角ゴ Pro W3" w:hAnsi="Symbol" w:hint="default"/>
        <w:color w:val="000000"/>
        <w:position w:val="0"/>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rPr>
    </w:lvl>
  </w:abstractNum>
  <w:abstractNum w:abstractNumId="3" w15:restartNumberingAfterBreak="0">
    <w:nsid w:val="00000004"/>
    <w:multiLevelType w:val="multilevel"/>
    <w:tmpl w:val="894EE87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65799630">
    <w:abstractNumId w:val="0"/>
  </w:num>
  <w:num w:numId="2" w16cid:durableId="188884875">
    <w:abstractNumId w:val="1"/>
  </w:num>
  <w:num w:numId="3" w16cid:durableId="966273285">
    <w:abstractNumId w:val="2"/>
  </w:num>
  <w:num w:numId="4" w16cid:durableId="16207198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5B7"/>
    <w:rsid w:val="00020846"/>
    <w:rsid w:val="00026616"/>
    <w:rsid w:val="0005148A"/>
    <w:rsid w:val="0007604F"/>
    <w:rsid w:val="00076F84"/>
    <w:rsid w:val="00091877"/>
    <w:rsid w:val="00094EC6"/>
    <w:rsid w:val="000B44A6"/>
    <w:rsid w:val="000B44FE"/>
    <w:rsid w:val="000E79D7"/>
    <w:rsid w:val="0012433C"/>
    <w:rsid w:val="00141D8A"/>
    <w:rsid w:val="001538F2"/>
    <w:rsid w:val="00176B01"/>
    <w:rsid w:val="001A65A0"/>
    <w:rsid w:val="001B434C"/>
    <w:rsid w:val="001D0046"/>
    <w:rsid w:val="001E4A55"/>
    <w:rsid w:val="002028F3"/>
    <w:rsid w:val="00220B8C"/>
    <w:rsid w:val="00233CEF"/>
    <w:rsid w:val="00236126"/>
    <w:rsid w:val="00243DB7"/>
    <w:rsid w:val="00270B8B"/>
    <w:rsid w:val="00282C5E"/>
    <w:rsid w:val="002A7DD4"/>
    <w:rsid w:val="002B14E4"/>
    <w:rsid w:val="002C251E"/>
    <w:rsid w:val="002C51B6"/>
    <w:rsid w:val="002D0EE4"/>
    <w:rsid w:val="002D3813"/>
    <w:rsid w:val="002D5626"/>
    <w:rsid w:val="003000CC"/>
    <w:rsid w:val="00324E22"/>
    <w:rsid w:val="00371F12"/>
    <w:rsid w:val="003B3334"/>
    <w:rsid w:val="003B4638"/>
    <w:rsid w:val="003E5151"/>
    <w:rsid w:val="004373E2"/>
    <w:rsid w:val="00463D1E"/>
    <w:rsid w:val="004A45DD"/>
    <w:rsid w:val="004C6345"/>
    <w:rsid w:val="005005FF"/>
    <w:rsid w:val="00500B40"/>
    <w:rsid w:val="005314A6"/>
    <w:rsid w:val="005617F2"/>
    <w:rsid w:val="00564605"/>
    <w:rsid w:val="00570032"/>
    <w:rsid w:val="005813AC"/>
    <w:rsid w:val="005839DD"/>
    <w:rsid w:val="005A51E6"/>
    <w:rsid w:val="00621152"/>
    <w:rsid w:val="006531D3"/>
    <w:rsid w:val="006616EB"/>
    <w:rsid w:val="00665CE1"/>
    <w:rsid w:val="00670A95"/>
    <w:rsid w:val="0068173D"/>
    <w:rsid w:val="006A3150"/>
    <w:rsid w:val="006C538D"/>
    <w:rsid w:val="006F3011"/>
    <w:rsid w:val="00717056"/>
    <w:rsid w:val="00755C71"/>
    <w:rsid w:val="007711A4"/>
    <w:rsid w:val="00781919"/>
    <w:rsid w:val="007F5423"/>
    <w:rsid w:val="008055D7"/>
    <w:rsid w:val="00807BD0"/>
    <w:rsid w:val="00827036"/>
    <w:rsid w:val="0082749C"/>
    <w:rsid w:val="00834A2C"/>
    <w:rsid w:val="008631ED"/>
    <w:rsid w:val="00866C40"/>
    <w:rsid w:val="00874DD0"/>
    <w:rsid w:val="00882026"/>
    <w:rsid w:val="008A6C84"/>
    <w:rsid w:val="008E21AB"/>
    <w:rsid w:val="008E28BC"/>
    <w:rsid w:val="009152A0"/>
    <w:rsid w:val="00930D90"/>
    <w:rsid w:val="009447FE"/>
    <w:rsid w:val="009660D8"/>
    <w:rsid w:val="00977862"/>
    <w:rsid w:val="0098191B"/>
    <w:rsid w:val="009B0CFF"/>
    <w:rsid w:val="009B7446"/>
    <w:rsid w:val="009C7085"/>
    <w:rsid w:val="009F2D0D"/>
    <w:rsid w:val="009F5083"/>
    <w:rsid w:val="00A0067D"/>
    <w:rsid w:val="00A342F5"/>
    <w:rsid w:val="00A355DE"/>
    <w:rsid w:val="00A742EA"/>
    <w:rsid w:val="00B1545E"/>
    <w:rsid w:val="00B8070E"/>
    <w:rsid w:val="00B808C6"/>
    <w:rsid w:val="00C000EB"/>
    <w:rsid w:val="00C05AA4"/>
    <w:rsid w:val="00C203E3"/>
    <w:rsid w:val="00C22F8C"/>
    <w:rsid w:val="00C655B7"/>
    <w:rsid w:val="00C771F2"/>
    <w:rsid w:val="00C91DC3"/>
    <w:rsid w:val="00CA4F98"/>
    <w:rsid w:val="00CB13A2"/>
    <w:rsid w:val="00CC04E7"/>
    <w:rsid w:val="00CD09E4"/>
    <w:rsid w:val="00D01231"/>
    <w:rsid w:val="00D04677"/>
    <w:rsid w:val="00D15B6D"/>
    <w:rsid w:val="00D300FE"/>
    <w:rsid w:val="00D45220"/>
    <w:rsid w:val="00D63BE6"/>
    <w:rsid w:val="00DA5644"/>
    <w:rsid w:val="00DC5FFE"/>
    <w:rsid w:val="00DD2393"/>
    <w:rsid w:val="00DF58A9"/>
    <w:rsid w:val="00E03E7F"/>
    <w:rsid w:val="00E05E99"/>
    <w:rsid w:val="00E11CF5"/>
    <w:rsid w:val="00E16042"/>
    <w:rsid w:val="00E25766"/>
    <w:rsid w:val="00E315B6"/>
    <w:rsid w:val="00E45B0A"/>
    <w:rsid w:val="00E53D85"/>
    <w:rsid w:val="00E556F0"/>
    <w:rsid w:val="00E56647"/>
    <w:rsid w:val="00E72F02"/>
    <w:rsid w:val="00EB178B"/>
    <w:rsid w:val="00F17E7A"/>
    <w:rsid w:val="00F25D3B"/>
    <w:rsid w:val="00F300B5"/>
    <w:rsid w:val="00F50724"/>
    <w:rsid w:val="00F741FB"/>
    <w:rsid w:val="00F907C8"/>
    <w:rsid w:val="00FA4FB2"/>
    <w:rsid w:val="00FE79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45FD3B5"/>
  <w15:chartTrackingRefBased/>
  <w15:docId w15:val="{877728B7-1040-4EA1-9582-BE82C9006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ヒラギノ角ゴ Pro W3"/>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1">
    <w:name w:val="List 1"/>
  </w:style>
  <w:style w:type="character" w:customStyle="1" w:styleId="Hyperlink1">
    <w:name w:val="Hyperlink1"/>
    <w:autoRedefine/>
    <w:rPr>
      <w:color w:val="0000FF"/>
      <w:u w:val="single"/>
    </w:rPr>
  </w:style>
  <w:style w:type="character" w:customStyle="1" w:styleId="Unknown0">
    <w:name w:val="Unknown 0"/>
    <w:autoRedefine/>
    <w:semiHidden/>
  </w:style>
  <w:style w:type="numbering" w:customStyle="1" w:styleId="List21">
    <w:name w:val="List 21"/>
  </w:style>
  <w:style w:type="character" w:customStyle="1" w:styleId="Unknown1">
    <w:name w:val="Unknown 1"/>
    <w:semiHidden/>
    <w:rPr>
      <w:sz w:val="22"/>
    </w:rPr>
  </w:style>
  <w:style w:type="character" w:styleId="Hyperlink">
    <w:name w:val="Hyperlink"/>
    <w:locked/>
    <w:rsid w:val="00E05E99"/>
    <w:rPr>
      <w:color w:val="0000FF"/>
      <w:u w:val="single"/>
    </w:rPr>
  </w:style>
  <w:style w:type="paragraph" w:styleId="BalloonText">
    <w:name w:val="Balloon Text"/>
    <w:basedOn w:val="Normal"/>
    <w:link w:val="BalloonTextChar"/>
    <w:locked/>
    <w:rsid w:val="002D0EE4"/>
    <w:rPr>
      <w:rFonts w:ascii="Tahoma" w:hAnsi="Tahoma" w:cs="Tahoma"/>
      <w:sz w:val="16"/>
      <w:szCs w:val="16"/>
    </w:rPr>
  </w:style>
  <w:style w:type="character" w:customStyle="1" w:styleId="BalloonTextChar">
    <w:name w:val="Balloon Text Char"/>
    <w:link w:val="BalloonText"/>
    <w:rsid w:val="002D0EE4"/>
    <w:rPr>
      <w:rFonts w:ascii="Tahoma" w:eastAsia="ヒラギノ角ゴ Pro W3" w:hAnsi="Tahoma" w:cs="Tahoma"/>
      <w:color w:val="000000"/>
      <w:sz w:val="16"/>
      <w:szCs w:val="16"/>
    </w:rPr>
  </w:style>
  <w:style w:type="character" w:styleId="UnresolvedMention">
    <w:name w:val="Unresolved Mention"/>
    <w:uiPriority w:val="99"/>
    <w:semiHidden/>
    <w:unhideWhenUsed/>
    <w:rsid w:val="006F30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kjb@coj.net" TargetMode="External"/><Relationship Id="rId4" Type="http://schemas.openxmlformats.org/officeDocument/2006/relationships/settings" Target="settings.xml"/><Relationship Id="rId9" Type="http://schemas.openxmlformats.org/officeDocument/2006/relationships/hyperlink" Target="mailto:kjb@coj.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F723CD-0F78-444F-A782-A09535EB5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741</Words>
  <Characters>4227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lpstr>
    </vt:vector>
  </TitlesOfParts>
  <Company>City of Jacksonville</Company>
  <LinksUpToDate>false</LinksUpToDate>
  <CharactersWithSpaces>4959</CharactersWithSpaces>
  <SharedDoc>false</SharedDoc>
  <HLinks>
    <vt:vector size="18" baseType="variant">
      <vt:variant>
        <vt:i4>7864388</vt:i4>
      </vt:variant>
      <vt:variant>
        <vt:i4>12</vt:i4>
      </vt:variant>
      <vt:variant>
        <vt:i4>0</vt:i4>
      </vt:variant>
      <vt:variant>
        <vt:i4>5</vt:i4>
      </vt:variant>
      <vt:variant>
        <vt:lpwstr>mailto:kjb@coj.net</vt:lpwstr>
      </vt:variant>
      <vt:variant>
        <vt:lpwstr/>
      </vt:variant>
      <vt:variant>
        <vt:i4>7864388</vt:i4>
      </vt:variant>
      <vt:variant>
        <vt:i4>6</vt:i4>
      </vt:variant>
      <vt:variant>
        <vt:i4>0</vt:i4>
      </vt:variant>
      <vt:variant>
        <vt:i4>5</vt:i4>
      </vt:variant>
      <vt:variant>
        <vt:lpwstr>mailto:kjb@coj.net</vt:lpwstr>
      </vt:variant>
      <vt:variant>
        <vt:lpwstr/>
      </vt:variant>
      <vt:variant>
        <vt:i4>7864388</vt:i4>
      </vt:variant>
      <vt:variant>
        <vt:i4>3</vt:i4>
      </vt:variant>
      <vt:variant>
        <vt:i4>0</vt:i4>
      </vt:variant>
      <vt:variant>
        <vt:i4>5</vt:i4>
      </vt:variant>
      <vt:variant>
        <vt:lpwstr>mailto:kjb@coj.net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Lynn M. Thompson</dc:creator>
  <cp:keywords/>
  <cp:lastModifiedBy>Long, Melissa - ASEQ</cp:lastModifiedBy>
  <cp:revision>8</cp:revision>
  <cp:lastPrinted>2022-04-27T14:27:00Z</cp:lastPrinted>
  <dcterms:created xsi:type="dcterms:W3CDTF">2026-07-17T19:37:00Z</dcterms:created>
  <dcterms:modified xsi:type="dcterms:W3CDTF">2026-07-20T14:28:00Z</dcterms:modified>
</cp:coreProperties>
</file>